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62CA85" w14:textId="7D87E87F" w:rsidR="006D3CDD" w:rsidRDefault="00A5760A" w:rsidP="00E90969">
      <w:pPr>
        <w:pStyle w:val="Tijeloteksta"/>
        <w:spacing w:line="276" w:lineRule="auto"/>
        <w:ind w:left="0"/>
      </w:pPr>
      <w:r>
        <w:t xml:space="preserve"> </w:t>
      </w:r>
    </w:p>
    <w:p w14:paraId="1A927DEB" w14:textId="00F55F3D" w:rsidR="006D3CDD" w:rsidRDefault="006D3CDD" w:rsidP="00E90969">
      <w:pPr>
        <w:pStyle w:val="Tijeloteksta"/>
        <w:spacing w:line="276" w:lineRule="auto"/>
        <w:ind w:left="0"/>
      </w:pPr>
    </w:p>
    <w:p w14:paraId="655BD3D1" w14:textId="0ED9F8D5" w:rsidR="006D3CDD" w:rsidRDefault="006D3CDD" w:rsidP="00E90969">
      <w:pPr>
        <w:pStyle w:val="Tijeloteksta"/>
        <w:spacing w:line="276" w:lineRule="auto"/>
        <w:ind w:left="0"/>
      </w:pPr>
    </w:p>
    <w:p w14:paraId="5B2BB92D" w14:textId="376BDD39" w:rsidR="006D3CDD" w:rsidRDefault="006D3CDD" w:rsidP="00E90969">
      <w:pPr>
        <w:pStyle w:val="Tijeloteksta"/>
        <w:spacing w:line="276" w:lineRule="auto"/>
        <w:ind w:left="0"/>
      </w:pPr>
    </w:p>
    <w:p w14:paraId="4012A06F" w14:textId="25A19C2A" w:rsidR="006D3CDD" w:rsidRDefault="006D3CDD" w:rsidP="00E90969">
      <w:pPr>
        <w:pStyle w:val="Tijeloteksta"/>
        <w:spacing w:line="276" w:lineRule="auto"/>
        <w:ind w:left="0"/>
      </w:pPr>
    </w:p>
    <w:p w14:paraId="43F0C8EE" w14:textId="07592BDB" w:rsidR="006D3CDD" w:rsidRDefault="006D3CDD" w:rsidP="00E90969">
      <w:pPr>
        <w:pStyle w:val="Tijeloteksta"/>
        <w:spacing w:line="276" w:lineRule="auto"/>
        <w:ind w:left="0"/>
      </w:pPr>
    </w:p>
    <w:p w14:paraId="02F4186D" w14:textId="6959B2FC" w:rsidR="006D3CDD" w:rsidRDefault="006D3CDD" w:rsidP="00E90969">
      <w:pPr>
        <w:pStyle w:val="Tijeloteksta"/>
        <w:spacing w:line="276" w:lineRule="auto"/>
        <w:ind w:left="0"/>
      </w:pPr>
    </w:p>
    <w:p w14:paraId="31345FE4" w14:textId="414F7F5A" w:rsidR="006D3CDD" w:rsidRDefault="006D3CDD" w:rsidP="00E90969">
      <w:pPr>
        <w:pStyle w:val="Tijeloteksta"/>
        <w:spacing w:line="276" w:lineRule="auto"/>
        <w:ind w:left="0"/>
      </w:pPr>
    </w:p>
    <w:p w14:paraId="21D56B26" w14:textId="79EBDE69" w:rsidR="006D3CDD" w:rsidRDefault="00401E7D" w:rsidP="00E90969">
      <w:pPr>
        <w:pStyle w:val="Tijeloteksta"/>
        <w:spacing w:line="276" w:lineRule="auto"/>
        <w:ind w:left="0"/>
      </w:pPr>
      <w:r>
        <w:rPr>
          <w:noProof/>
        </w:rPr>
        <w:t xml:space="preserve">            </w:t>
      </w:r>
      <w:r w:rsidR="006D3CDD">
        <w:rPr>
          <w:noProof/>
        </w:rPr>
        <w:drawing>
          <wp:inline distT="0" distB="0" distL="0" distR="0" wp14:anchorId="75EC096F" wp14:editId="7AF05121">
            <wp:extent cx="4876800" cy="120967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2B36F" w14:textId="64FA7C58" w:rsidR="006D3CDD" w:rsidRDefault="006D3CDD" w:rsidP="00E90969">
      <w:pPr>
        <w:pStyle w:val="Tijeloteksta"/>
        <w:spacing w:line="276" w:lineRule="auto"/>
        <w:ind w:left="0"/>
      </w:pPr>
    </w:p>
    <w:p w14:paraId="78811FB2" w14:textId="20ABB4EB" w:rsidR="006D3CDD" w:rsidRDefault="006D3CDD" w:rsidP="00E90969">
      <w:pPr>
        <w:pStyle w:val="Tijeloteksta"/>
        <w:spacing w:line="276" w:lineRule="auto"/>
        <w:ind w:left="0"/>
        <w:rPr>
          <w:sz w:val="36"/>
          <w:szCs w:val="36"/>
        </w:rPr>
      </w:pPr>
    </w:p>
    <w:p w14:paraId="76486852" w14:textId="77777777" w:rsidR="00401E7D" w:rsidRPr="00401E7D" w:rsidRDefault="00401E7D" w:rsidP="00E90969">
      <w:pPr>
        <w:pStyle w:val="Tijeloteksta"/>
        <w:spacing w:line="276" w:lineRule="auto"/>
        <w:ind w:left="0"/>
        <w:rPr>
          <w:sz w:val="36"/>
          <w:szCs w:val="36"/>
        </w:rPr>
      </w:pPr>
    </w:p>
    <w:p w14:paraId="65ADAE99" w14:textId="77777777" w:rsidR="00401E7D" w:rsidRPr="003F2DC2" w:rsidRDefault="00401E7D" w:rsidP="00401E7D">
      <w:pPr>
        <w:pStyle w:val="Tijeloteksta"/>
        <w:spacing w:line="276" w:lineRule="auto"/>
        <w:ind w:left="0"/>
        <w:jc w:val="center"/>
        <w:rPr>
          <w:sz w:val="28"/>
          <w:szCs w:val="28"/>
        </w:rPr>
      </w:pPr>
      <w:r w:rsidRPr="003F2DC2">
        <w:rPr>
          <w:sz w:val="28"/>
          <w:szCs w:val="28"/>
        </w:rPr>
        <w:t>IZVJEŠTAJ O RADU</w:t>
      </w:r>
    </w:p>
    <w:p w14:paraId="53101300" w14:textId="77777777" w:rsidR="00401E7D" w:rsidRPr="003F2DC2" w:rsidRDefault="00401E7D" w:rsidP="00401E7D">
      <w:pPr>
        <w:pStyle w:val="Tijeloteksta"/>
        <w:spacing w:line="276" w:lineRule="auto"/>
        <w:ind w:left="0"/>
        <w:jc w:val="center"/>
        <w:rPr>
          <w:sz w:val="28"/>
          <w:szCs w:val="28"/>
        </w:rPr>
      </w:pPr>
      <w:r w:rsidRPr="003F2DC2">
        <w:rPr>
          <w:sz w:val="28"/>
          <w:szCs w:val="28"/>
        </w:rPr>
        <w:t>ZA 2020. GODINU</w:t>
      </w:r>
    </w:p>
    <w:p w14:paraId="2AB5C4A9" w14:textId="77777777" w:rsidR="00401E7D" w:rsidRPr="003F2DC2" w:rsidRDefault="00401E7D" w:rsidP="00401E7D">
      <w:pPr>
        <w:pStyle w:val="Tijeloteksta"/>
        <w:spacing w:line="276" w:lineRule="auto"/>
        <w:ind w:left="0"/>
        <w:jc w:val="center"/>
        <w:rPr>
          <w:sz w:val="28"/>
          <w:szCs w:val="28"/>
        </w:rPr>
      </w:pPr>
    </w:p>
    <w:p w14:paraId="308B4B60" w14:textId="1A46632F" w:rsidR="00401E7D" w:rsidRPr="00A16C51" w:rsidRDefault="00401E7D" w:rsidP="00E90969">
      <w:pPr>
        <w:pStyle w:val="Tijeloteksta"/>
        <w:spacing w:line="276" w:lineRule="auto"/>
        <w:ind w:left="0"/>
        <w:rPr>
          <w:sz w:val="32"/>
          <w:szCs w:val="32"/>
        </w:rPr>
      </w:pPr>
    </w:p>
    <w:p w14:paraId="1957C91C" w14:textId="57CAF224" w:rsidR="00401E7D" w:rsidRDefault="00401E7D" w:rsidP="00E90969">
      <w:pPr>
        <w:pStyle w:val="Tijeloteksta"/>
        <w:spacing w:line="276" w:lineRule="auto"/>
        <w:ind w:left="0"/>
      </w:pPr>
    </w:p>
    <w:p w14:paraId="1FB8270C" w14:textId="76BEB446" w:rsidR="00401E7D" w:rsidRDefault="00401E7D" w:rsidP="00E90969">
      <w:pPr>
        <w:pStyle w:val="Tijeloteksta"/>
        <w:spacing w:line="276" w:lineRule="auto"/>
        <w:ind w:left="0"/>
      </w:pPr>
    </w:p>
    <w:p w14:paraId="0D16D51F" w14:textId="3FFACB1F" w:rsidR="00401E7D" w:rsidRDefault="00401E7D" w:rsidP="00E90969">
      <w:pPr>
        <w:pStyle w:val="Tijeloteksta"/>
        <w:spacing w:line="276" w:lineRule="auto"/>
        <w:ind w:left="0"/>
      </w:pPr>
    </w:p>
    <w:p w14:paraId="134F3B55" w14:textId="61A3E1E7" w:rsidR="00401E7D" w:rsidRDefault="00401E7D" w:rsidP="00E90969">
      <w:pPr>
        <w:pStyle w:val="Tijeloteksta"/>
        <w:spacing w:line="276" w:lineRule="auto"/>
        <w:ind w:left="0"/>
      </w:pPr>
    </w:p>
    <w:p w14:paraId="671E3355" w14:textId="0CA42A9C" w:rsidR="00401E7D" w:rsidRDefault="00401E7D" w:rsidP="00E90969">
      <w:pPr>
        <w:pStyle w:val="Tijeloteksta"/>
        <w:spacing w:line="276" w:lineRule="auto"/>
        <w:ind w:left="0"/>
      </w:pPr>
    </w:p>
    <w:p w14:paraId="11035746" w14:textId="4837DF89" w:rsidR="00401E7D" w:rsidRDefault="00401E7D" w:rsidP="00E90969">
      <w:pPr>
        <w:pStyle w:val="Tijeloteksta"/>
        <w:spacing w:line="276" w:lineRule="auto"/>
        <w:ind w:left="0"/>
      </w:pPr>
    </w:p>
    <w:p w14:paraId="22877312" w14:textId="41564D62" w:rsidR="00401E7D" w:rsidRDefault="00401E7D" w:rsidP="00E90969">
      <w:pPr>
        <w:pStyle w:val="Tijeloteksta"/>
        <w:spacing w:line="276" w:lineRule="auto"/>
        <w:ind w:left="0"/>
      </w:pPr>
    </w:p>
    <w:p w14:paraId="26E38C42" w14:textId="028889C9" w:rsidR="00401E7D" w:rsidRDefault="00401E7D" w:rsidP="00E90969">
      <w:pPr>
        <w:pStyle w:val="Tijeloteksta"/>
        <w:spacing w:line="276" w:lineRule="auto"/>
        <w:ind w:left="0"/>
      </w:pPr>
    </w:p>
    <w:p w14:paraId="4B1A9446" w14:textId="55B71A5F" w:rsidR="00401E7D" w:rsidRDefault="00401E7D" w:rsidP="00E90969">
      <w:pPr>
        <w:pStyle w:val="Tijeloteksta"/>
        <w:spacing w:line="276" w:lineRule="auto"/>
        <w:ind w:left="0"/>
      </w:pPr>
    </w:p>
    <w:p w14:paraId="6C7B904A" w14:textId="5B5B68A8" w:rsidR="00401E7D" w:rsidRDefault="00401E7D" w:rsidP="00E90969">
      <w:pPr>
        <w:pStyle w:val="Tijeloteksta"/>
        <w:spacing w:line="276" w:lineRule="auto"/>
        <w:ind w:left="0"/>
      </w:pPr>
    </w:p>
    <w:p w14:paraId="5CCAE5F2" w14:textId="6EE46AD9" w:rsidR="00401E7D" w:rsidRDefault="00401E7D" w:rsidP="00E90969">
      <w:pPr>
        <w:pStyle w:val="Tijeloteksta"/>
        <w:spacing w:line="276" w:lineRule="auto"/>
        <w:ind w:left="0"/>
      </w:pPr>
    </w:p>
    <w:p w14:paraId="4BE4034A" w14:textId="055EFC7D" w:rsidR="00401E7D" w:rsidRDefault="00401E7D" w:rsidP="00E90969">
      <w:pPr>
        <w:pStyle w:val="Tijeloteksta"/>
        <w:spacing w:line="276" w:lineRule="auto"/>
        <w:ind w:left="0"/>
      </w:pPr>
    </w:p>
    <w:p w14:paraId="2808E948" w14:textId="78EA2686" w:rsidR="00401E7D" w:rsidRDefault="00401E7D" w:rsidP="00E90969">
      <w:pPr>
        <w:pStyle w:val="Tijeloteksta"/>
        <w:spacing w:line="276" w:lineRule="auto"/>
        <w:ind w:left="0"/>
      </w:pPr>
    </w:p>
    <w:p w14:paraId="49D4EBCC" w14:textId="0866DA8A" w:rsidR="00401E7D" w:rsidRDefault="00401E7D" w:rsidP="00E90969">
      <w:pPr>
        <w:pStyle w:val="Tijeloteksta"/>
        <w:spacing w:line="276" w:lineRule="auto"/>
        <w:ind w:left="0"/>
      </w:pPr>
    </w:p>
    <w:p w14:paraId="6CDA830C" w14:textId="15E255ED" w:rsidR="00401E7D" w:rsidRDefault="00401E7D" w:rsidP="00E90969">
      <w:pPr>
        <w:pStyle w:val="Tijeloteksta"/>
        <w:spacing w:line="276" w:lineRule="auto"/>
        <w:ind w:left="0"/>
      </w:pPr>
    </w:p>
    <w:p w14:paraId="27073499" w14:textId="5A79A0B4" w:rsidR="00401E7D" w:rsidRDefault="00401E7D" w:rsidP="00E90969">
      <w:pPr>
        <w:pStyle w:val="Tijeloteksta"/>
        <w:spacing w:line="276" w:lineRule="auto"/>
        <w:ind w:left="0"/>
      </w:pPr>
    </w:p>
    <w:p w14:paraId="07171267" w14:textId="1B29BA4F" w:rsidR="00401E7D" w:rsidRDefault="00401E7D" w:rsidP="00E90969">
      <w:pPr>
        <w:pStyle w:val="Tijeloteksta"/>
        <w:spacing w:line="276" w:lineRule="auto"/>
        <w:ind w:left="0"/>
      </w:pPr>
    </w:p>
    <w:p w14:paraId="2ADD27B7" w14:textId="0149681C" w:rsidR="00401E7D" w:rsidRDefault="00401E7D" w:rsidP="00E90969">
      <w:pPr>
        <w:pStyle w:val="Tijeloteksta"/>
        <w:spacing w:line="276" w:lineRule="auto"/>
        <w:ind w:left="0"/>
      </w:pPr>
    </w:p>
    <w:p w14:paraId="782B985D" w14:textId="3B812FB5" w:rsidR="00401E7D" w:rsidRDefault="00401E7D" w:rsidP="00401E7D">
      <w:pPr>
        <w:pStyle w:val="Tijeloteksta"/>
        <w:spacing w:line="276" w:lineRule="auto"/>
        <w:ind w:left="0"/>
        <w:jc w:val="right"/>
      </w:pPr>
    </w:p>
    <w:p w14:paraId="0BDD950C" w14:textId="76846A4D" w:rsidR="00401E7D" w:rsidRDefault="00401E7D" w:rsidP="00401E7D">
      <w:pPr>
        <w:pStyle w:val="Tijeloteksta"/>
        <w:spacing w:line="276" w:lineRule="auto"/>
        <w:ind w:left="0"/>
        <w:jc w:val="right"/>
      </w:pPr>
      <w:r>
        <w:t>Pregrada, 28. veljače 2021.</w:t>
      </w:r>
    </w:p>
    <w:p w14:paraId="2A918283" w14:textId="29EEE81B" w:rsidR="00E90969" w:rsidRDefault="00E90969" w:rsidP="00E90969">
      <w:pPr>
        <w:spacing w:line="276" w:lineRule="auto"/>
        <w:rPr>
          <w:b/>
          <w:bCs/>
          <w:sz w:val="24"/>
          <w:szCs w:val="24"/>
        </w:rPr>
      </w:pPr>
    </w:p>
    <w:p w14:paraId="4D4B149F" w14:textId="5462F62C" w:rsidR="00A16C51" w:rsidRDefault="00A16C51" w:rsidP="00E90969">
      <w:pPr>
        <w:spacing w:line="276" w:lineRule="auto"/>
        <w:rPr>
          <w:b/>
          <w:bCs/>
          <w:sz w:val="24"/>
          <w:szCs w:val="24"/>
        </w:rPr>
      </w:pPr>
    </w:p>
    <w:p w14:paraId="738ACABA" w14:textId="77777777" w:rsidR="00A16C51" w:rsidRPr="007822D6" w:rsidRDefault="00A16C51" w:rsidP="00E90969">
      <w:pPr>
        <w:spacing w:line="276" w:lineRule="auto"/>
        <w:rPr>
          <w:b/>
          <w:bCs/>
          <w:sz w:val="24"/>
          <w:szCs w:val="24"/>
        </w:rPr>
      </w:pPr>
    </w:p>
    <w:p w14:paraId="11D63D8B" w14:textId="77777777" w:rsidR="00A16C51" w:rsidRDefault="007D1EAF" w:rsidP="007D1EAF">
      <w:pPr>
        <w:spacing w:line="276" w:lineRule="auto"/>
        <w:jc w:val="both"/>
        <w:rPr>
          <w:sz w:val="24"/>
          <w:szCs w:val="24"/>
        </w:rPr>
      </w:pPr>
      <w:r w:rsidRPr="007D1EAF">
        <w:rPr>
          <w:sz w:val="24"/>
          <w:szCs w:val="24"/>
        </w:rPr>
        <w:tab/>
      </w:r>
    </w:p>
    <w:p w14:paraId="1E97FE6B" w14:textId="77777777" w:rsidR="00A16C51" w:rsidRDefault="00A16C51" w:rsidP="00A16C51">
      <w:pPr>
        <w:spacing w:line="276" w:lineRule="auto"/>
        <w:ind w:firstLine="708"/>
        <w:jc w:val="both"/>
        <w:rPr>
          <w:sz w:val="24"/>
          <w:szCs w:val="24"/>
        </w:rPr>
      </w:pPr>
    </w:p>
    <w:p w14:paraId="67150276" w14:textId="6303A9DA" w:rsidR="007D1EAF" w:rsidRPr="007D1EAF" w:rsidRDefault="007D1EAF" w:rsidP="00A16C51">
      <w:pPr>
        <w:spacing w:line="276" w:lineRule="auto"/>
        <w:ind w:firstLine="708"/>
        <w:jc w:val="both"/>
        <w:rPr>
          <w:sz w:val="24"/>
          <w:szCs w:val="24"/>
        </w:rPr>
      </w:pPr>
      <w:r w:rsidRPr="007D1EAF">
        <w:rPr>
          <w:sz w:val="24"/>
          <w:szCs w:val="24"/>
        </w:rPr>
        <w:t>Gradska knjižnica Pregrada osnovana je u svibnju 1983 godine. Od početka 2002. godine djeluje kao samostalna ustanova pod nazivom Gradska knjižnica Pregrada.</w:t>
      </w:r>
    </w:p>
    <w:p w14:paraId="1FA16BEB" w14:textId="32C3B813" w:rsidR="00E90969" w:rsidRPr="007822D6" w:rsidRDefault="00E90969" w:rsidP="00E90969">
      <w:pPr>
        <w:spacing w:line="276" w:lineRule="auto"/>
        <w:jc w:val="both"/>
        <w:rPr>
          <w:sz w:val="24"/>
          <w:szCs w:val="24"/>
        </w:rPr>
      </w:pPr>
      <w:r w:rsidRPr="007D1EAF">
        <w:rPr>
          <w:sz w:val="24"/>
          <w:szCs w:val="24"/>
        </w:rPr>
        <w:tab/>
      </w:r>
      <w:r w:rsidR="007D1EAF">
        <w:rPr>
          <w:sz w:val="24"/>
          <w:szCs w:val="24"/>
        </w:rPr>
        <w:t>Knjižnica je mjesto koje p</w:t>
      </w:r>
      <w:r w:rsidR="00BA69A3" w:rsidRPr="007822D6">
        <w:rPr>
          <w:sz w:val="24"/>
          <w:szCs w:val="24"/>
        </w:rPr>
        <w:t>otiče</w:t>
      </w:r>
      <w:r w:rsidRPr="007822D6">
        <w:rPr>
          <w:sz w:val="24"/>
          <w:szCs w:val="24"/>
        </w:rPr>
        <w:t xml:space="preserve"> </w:t>
      </w:r>
      <w:r w:rsidR="009D4C0B">
        <w:rPr>
          <w:sz w:val="24"/>
          <w:szCs w:val="24"/>
        </w:rPr>
        <w:t>razvoj pismenosti, obrazovanja, cj</w:t>
      </w:r>
      <w:r w:rsidRPr="007822D6">
        <w:rPr>
          <w:sz w:val="24"/>
          <w:szCs w:val="24"/>
        </w:rPr>
        <w:t>eloživotnog učenja te pravični pristup informacijama i znanju u društvu</w:t>
      </w:r>
      <w:r w:rsidR="007D1EAF">
        <w:rPr>
          <w:sz w:val="24"/>
          <w:szCs w:val="24"/>
        </w:rPr>
        <w:t xml:space="preserve"> te time  značajno doprinosi kvaliteti života lokalne zajednice.</w:t>
      </w:r>
    </w:p>
    <w:p w14:paraId="73434B01" w14:textId="77777777" w:rsidR="00E90969" w:rsidRPr="007822D6" w:rsidRDefault="00E90969" w:rsidP="00E90969">
      <w:pPr>
        <w:pStyle w:val="Uvuenotijeloteksta"/>
        <w:spacing w:line="276" w:lineRule="auto"/>
      </w:pPr>
      <w:r w:rsidRPr="007822D6">
        <w:t xml:space="preserve">Glavni i osnovni izvor financiranja Gradske knjižnice Pregrada su sredstva gradskog proračuna, dok </w:t>
      </w:r>
      <w:r w:rsidR="00144D3B" w:rsidRPr="007822D6">
        <w:t xml:space="preserve">je kod </w:t>
      </w:r>
      <w:r w:rsidRPr="007822D6">
        <w:t xml:space="preserve"> nabav</w:t>
      </w:r>
      <w:r w:rsidR="00DF7E12" w:rsidRPr="007822D6">
        <w:t>e</w:t>
      </w:r>
      <w:r w:rsidRPr="007822D6">
        <w:t xml:space="preserve"> opreme i knjižnog fonda </w:t>
      </w:r>
      <w:r w:rsidR="00144D3B" w:rsidRPr="007822D6">
        <w:t>značajan udio sredstava Ministarstva kulture koje dobivamo temeljem</w:t>
      </w:r>
      <w:r w:rsidR="004A4785" w:rsidRPr="007822D6">
        <w:t xml:space="preserve"> prijave na</w:t>
      </w:r>
      <w:r w:rsidR="00144D3B" w:rsidRPr="007822D6">
        <w:t xml:space="preserve"> natječa</w:t>
      </w:r>
      <w:r w:rsidR="0014635A">
        <w:t>je.</w:t>
      </w:r>
    </w:p>
    <w:p w14:paraId="77A15A40" w14:textId="70A22C38" w:rsidR="00257C85" w:rsidRPr="007822D6" w:rsidRDefault="00262743" w:rsidP="00257C85">
      <w:pPr>
        <w:spacing w:line="276" w:lineRule="auto"/>
        <w:ind w:firstLine="720"/>
        <w:jc w:val="both"/>
        <w:rPr>
          <w:sz w:val="24"/>
        </w:rPr>
      </w:pPr>
      <w:r w:rsidRPr="007822D6">
        <w:rPr>
          <w:sz w:val="24"/>
        </w:rPr>
        <w:t>Rad</w:t>
      </w:r>
      <w:r w:rsidR="00E90969" w:rsidRPr="007822D6">
        <w:rPr>
          <w:sz w:val="24"/>
        </w:rPr>
        <w:t xml:space="preserve">no vrijeme </w:t>
      </w:r>
      <w:r w:rsidR="003F2DC2">
        <w:rPr>
          <w:sz w:val="24"/>
        </w:rPr>
        <w:t>K</w:t>
      </w:r>
      <w:r w:rsidR="00E90969" w:rsidRPr="007822D6">
        <w:rPr>
          <w:sz w:val="24"/>
        </w:rPr>
        <w:t>njižnice za korisnike je ponedjeljkom i srijedom od 12,00 do 20,00 sati, utorkom i četvrtkom od 8,00 do 15,30 te subotom od 8,00 do 13,00</w:t>
      </w:r>
      <w:r w:rsidR="0014635A">
        <w:rPr>
          <w:sz w:val="24"/>
        </w:rPr>
        <w:t xml:space="preserve"> sati. </w:t>
      </w:r>
      <w:r w:rsidR="00E90969" w:rsidRPr="007822D6">
        <w:rPr>
          <w:sz w:val="24"/>
        </w:rPr>
        <w:t xml:space="preserve"> Knji</w:t>
      </w:r>
      <w:r w:rsidR="004A4785" w:rsidRPr="007822D6">
        <w:rPr>
          <w:sz w:val="24"/>
        </w:rPr>
        <w:t xml:space="preserve">žnica radi i svaki drugi petak i </w:t>
      </w:r>
      <w:r w:rsidR="004B4624" w:rsidRPr="007822D6">
        <w:rPr>
          <w:sz w:val="24"/>
        </w:rPr>
        <w:t xml:space="preserve">to se vrijeme koristi za dio stručnih radova, kao i za pripremu i </w:t>
      </w:r>
      <w:r w:rsidR="00257C85" w:rsidRPr="007822D6">
        <w:rPr>
          <w:sz w:val="24"/>
        </w:rPr>
        <w:t xml:space="preserve"> organiziranje raznih kulturnih programa koji se često petkom i održavaju.</w:t>
      </w:r>
    </w:p>
    <w:p w14:paraId="041030E1" w14:textId="63FC4A50" w:rsidR="00E90969" w:rsidRPr="007822D6" w:rsidRDefault="00E90969" w:rsidP="00257C85">
      <w:pPr>
        <w:spacing w:line="276" w:lineRule="auto"/>
        <w:ind w:firstLine="720"/>
        <w:jc w:val="both"/>
        <w:rPr>
          <w:sz w:val="24"/>
        </w:rPr>
      </w:pPr>
      <w:r w:rsidRPr="007822D6">
        <w:rPr>
          <w:sz w:val="24"/>
        </w:rPr>
        <w:tab/>
        <w:t xml:space="preserve">Nabavom potrebne i aktualne literature, primjenom suvremene informacijske i komunikacijske tehnologije te nabavom </w:t>
      </w:r>
      <w:r w:rsidR="0076588A">
        <w:rPr>
          <w:sz w:val="24"/>
        </w:rPr>
        <w:t>odgovarajuće</w:t>
      </w:r>
      <w:r w:rsidRPr="007822D6">
        <w:rPr>
          <w:sz w:val="24"/>
        </w:rPr>
        <w:t xml:space="preserve"> opreme, naša </w:t>
      </w:r>
      <w:r w:rsidR="003F2DC2">
        <w:rPr>
          <w:sz w:val="24"/>
        </w:rPr>
        <w:t>Kn</w:t>
      </w:r>
      <w:r w:rsidRPr="007822D6">
        <w:rPr>
          <w:sz w:val="24"/>
        </w:rPr>
        <w:t>jižnica u potpunosti ispunjava svoju  ulogu u ovoj itekako dinamičnoj djelatnosti.</w:t>
      </w:r>
    </w:p>
    <w:p w14:paraId="7C2FE34E" w14:textId="20601D2C" w:rsidR="00E90969" w:rsidRDefault="00E90969" w:rsidP="00E90969">
      <w:pPr>
        <w:spacing w:line="276" w:lineRule="auto"/>
        <w:jc w:val="both"/>
        <w:rPr>
          <w:sz w:val="24"/>
        </w:rPr>
      </w:pPr>
      <w:r w:rsidRPr="007822D6">
        <w:rPr>
          <w:sz w:val="24"/>
        </w:rPr>
        <w:tab/>
        <w:t xml:space="preserve">Uz nabavu i posudbu knjiga, sastavni dio rada </w:t>
      </w:r>
      <w:r w:rsidR="003F2DC2">
        <w:rPr>
          <w:sz w:val="24"/>
        </w:rPr>
        <w:t>K</w:t>
      </w:r>
      <w:r w:rsidRPr="007822D6">
        <w:rPr>
          <w:sz w:val="24"/>
        </w:rPr>
        <w:t>njižnice je i organiziranje raznih kulturnih aktivnosti i događanja za djecu i odrasle.</w:t>
      </w:r>
    </w:p>
    <w:p w14:paraId="67C3A192" w14:textId="5678129E" w:rsidR="007D1EAF" w:rsidRDefault="007D1EAF" w:rsidP="00E90969">
      <w:pPr>
        <w:spacing w:line="276" w:lineRule="auto"/>
        <w:jc w:val="both"/>
        <w:rPr>
          <w:sz w:val="24"/>
        </w:rPr>
      </w:pPr>
      <w:r>
        <w:rPr>
          <w:sz w:val="24"/>
        </w:rPr>
        <w:tab/>
        <w:t xml:space="preserve">Uz navedene podatke,  na umu treba imati i posebnost rada </w:t>
      </w:r>
      <w:r w:rsidR="003F2DC2">
        <w:rPr>
          <w:sz w:val="24"/>
        </w:rPr>
        <w:t>K</w:t>
      </w:r>
      <w:r>
        <w:rPr>
          <w:sz w:val="24"/>
        </w:rPr>
        <w:t>njižnice u otežanim uvjetima u 2020. godini</w:t>
      </w:r>
      <w:r w:rsidR="00166F91">
        <w:rPr>
          <w:sz w:val="24"/>
        </w:rPr>
        <w:t xml:space="preserve"> i njenu prilagodbu epidemiološkoj situaciji</w:t>
      </w:r>
      <w:r w:rsidR="00574D95">
        <w:rPr>
          <w:sz w:val="24"/>
        </w:rPr>
        <w:t xml:space="preserve">, u skladu s preporukama Stožera civilne zaštite </w:t>
      </w:r>
      <w:r w:rsidR="002D65CE">
        <w:rPr>
          <w:sz w:val="24"/>
        </w:rPr>
        <w:t xml:space="preserve"> RH, grada Pregrade i stručnim preporukama Nacionalne i sveučilišne knjižnice koja je nadležna za sve knjižnice u RH</w:t>
      </w:r>
      <w:r w:rsidR="00BF0E89">
        <w:rPr>
          <w:sz w:val="24"/>
        </w:rPr>
        <w:t>.</w:t>
      </w:r>
    </w:p>
    <w:p w14:paraId="4CEC1150" w14:textId="1E399571" w:rsidR="00E90969" w:rsidRDefault="00166F91" w:rsidP="00166F91">
      <w:pPr>
        <w:spacing w:line="276" w:lineRule="auto"/>
        <w:jc w:val="both"/>
        <w:rPr>
          <w:sz w:val="24"/>
        </w:rPr>
      </w:pPr>
      <w:r>
        <w:rPr>
          <w:sz w:val="24"/>
        </w:rPr>
        <w:tab/>
        <w:t xml:space="preserve">Knjižnica je gotovo dva i pol mjeseca bila zatvorena za korisnike, skraćivalo se radno vrijeme za korisnike, korisnicima nije bio dozvoljen ulaz u </w:t>
      </w:r>
      <w:r w:rsidR="00A7666D">
        <w:rPr>
          <w:sz w:val="24"/>
        </w:rPr>
        <w:t>K</w:t>
      </w:r>
      <w:r>
        <w:rPr>
          <w:sz w:val="24"/>
        </w:rPr>
        <w:t xml:space="preserve">njižnicu te samostalan odabir knjiga, veće se posudba odvijala na ulazu u </w:t>
      </w:r>
      <w:r w:rsidR="00A7666D">
        <w:rPr>
          <w:sz w:val="24"/>
        </w:rPr>
        <w:t>K</w:t>
      </w:r>
      <w:r>
        <w:rPr>
          <w:sz w:val="24"/>
        </w:rPr>
        <w:t>njižnicu. Vraćene knjige korisnici su odlagali u za to predviđene kutije, a knjige su nakon toga bile u  obveznoj karante</w:t>
      </w:r>
      <w:r w:rsidR="00FD03C8">
        <w:rPr>
          <w:sz w:val="24"/>
        </w:rPr>
        <w:t>ni</w:t>
      </w:r>
      <w:r>
        <w:rPr>
          <w:sz w:val="24"/>
        </w:rPr>
        <w:t xml:space="preserve"> od 72 sata.</w:t>
      </w:r>
    </w:p>
    <w:p w14:paraId="121EE93C" w14:textId="525F698A" w:rsidR="00FD03C8" w:rsidRDefault="00FD03C8" w:rsidP="00166F91">
      <w:pPr>
        <w:spacing w:line="276" w:lineRule="auto"/>
        <w:jc w:val="both"/>
        <w:rPr>
          <w:sz w:val="24"/>
        </w:rPr>
      </w:pPr>
      <w:r>
        <w:rPr>
          <w:sz w:val="24"/>
        </w:rPr>
        <w:t>Sve protuepidemijske mjere i upute vezane uz rad i uslugu  Knjižnice te protokol za korisnike redovito su se objavljival</w:t>
      </w:r>
      <w:r w:rsidR="00A9268F">
        <w:rPr>
          <w:sz w:val="24"/>
        </w:rPr>
        <w:t>i</w:t>
      </w:r>
      <w:r>
        <w:rPr>
          <w:sz w:val="24"/>
        </w:rPr>
        <w:t xml:space="preserve"> na našim portalima, na gradskoj stranici te na ulazu u našu zgradu.</w:t>
      </w:r>
    </w:p>
    <w:p w14:paraId="6B353C9E" w14:textId="028ED554" w:rsidR="002D65CE" w:rsidRDefault="002D65CE" w:rsidP="00166F91">
      <w:pPr>
        <w:spacing w:line="276" w:lineRule="auto"/>
        <w:jc w:val="both"/>
        <w:rPr>
          <w:sz w:val="24"/>
        </w:rPr>
      </w:pPr>
      <w:r>
        <w:rPr>
          <w:sz w:val="24"/>
        </w:rPr>
        <w:tab/>
        <w:t>Vezano uz navedene okolnosti</w:t>
      </w:r>
      <w:r w:rsidR="00A9268F">
        <w:rPr>
          <w:sz w:val="24"/>
        </w:rPr>
        <w:t xml:space="preserve">, </w:t>
      </w:r>
      <w:r>
        <w:rPr>
          <w:sz w:val="24"/>
        </w:rPr>
        <w:t xml:space="preserve"> smanjen je broj članova, broj korisnika, broj posuđenih knjiga, kao i broj programa i događanja. </w:t>
      </w:r>
      <w:r w:rsidR="00A9268F">
        <w:rPr>
          <w:sz w:val="24"/>
        </w:rPr>
        <w:t>U</w:t>
      </w:r>
      <w:r>
        <w:rPr>
          <w:sz w:val="24"/>
        </w:rPr>
        <w:t>natoč to</w:t>
      </w:r>
      <w:r w:rsidR="00A9268F">
        <w:rPr>
          <w:sz w:val="24"/>
        </w:rPr>
        <w:t>me,</w:t>
      </w:r>
      <w:r>
        <w:rPr>
          <w:sz w:val="24"/>
        </w:rPr>
        <w:t xml:space="preserve"> uspjeli smo ostvariti dobre rezultate.</w:t>
      </w:r>
    </w:p>
    <w:p w14:paraId="20CBAC1D" w14:textId="62743561" w:rsidR="002D65CE" w:rsidRDefault="00BF0E89" w:rsidP="000A4F41">
      <w:pPr>
        <w:spacing w:line="276" w:lineRule="auto"/>
        <w:jc w:val="both"/>
        <w:rPr>
          <w:sz w:val="24"/>
        </w:rPr>
      </w:pPr>
      <w:r>
        <w:rPr>
          <w:sz w:val="24"/>
        </w:rPr>
        <w:t>Naši</w:t>
      </w:r>
      <w:r w:rsidR="006F35A4">
        <w:rPr>
          <w:sz w:val="24"/>
        </w:rPr>
        <w:t xml:space="preserve"> su korisnici svu potrebnu građu </w:t>
      </w:r>
      <w:r w:rsidR="000A4F41">
        <w:rPr>
          <w:sz w:val="24"/>
        </w:rPr>
        <w:t xml:space="preserve">mogli rezervirati putem elektronskog kataloga  </w:t>
      </w:r>
      <w:r w:rsidR="00A9268F">
        <w:rPr>
          <w:sz w:val="24"/>
        </w:rPr>
        <w:t>K</w:t>
      </w:r>
      <w:r w:rsidR="000A4F41">
        <w:rPr>
          <w:sz w:val="24"/>
        </w:rPr>
        <w:t>njižnice,  WhatsAppa ili Vibera, e-mailom te telefonskim pozivom. Na taj smo način skratili vrijeme boravka u zgradi i osigurali brzu uslugu.</w:t>
      </w:r>
    </w:p>
    <w:p w14:paraId="29A3AD68" w14:textId="4D884E24" w:rsidR="00FD03C8" w:rsidRDefault="00FD03C8" w:rsidP="00166F91">
      <w:pPr>
        <w:spacing w:line="276" w:lineRule="auto"/>
        <w:jc w:val="both"/>
        <w:rPr>
          <w:sz w:val="24"/>
        </w:rPr>
      </w:pPr>
    </w:p>
    <w:p w14:paraId="012A9DFD" w14:textId="5AFB9D65" w:rsidR="002D65CE" w:rsidRDefault="002D65CE" w:rsidP="00166F91">
      <w:pPr>
        <w:spacing w:line="276" w:lineRule="auto"/>
        <w:jc w:val="both"/>
        <w:rPr>
          <w:sz w:val="24"/>
        </w:rPr>
      </w:pPr>
    </w:p>
    <w:p w14:paraId="01D20529" w14:textId="480809C4" w:rsidR="002D65CE" w:rsidRDefault="002D65CE" w:rsidP="00166F91">
      <w:pPr>
        <w:spacing w:line="276" w:lineRule="auto"/>
        <w:jc w:val="both"/>
        <w:rPr>
          <w:sz w:val="24"/>
        </w:rPr>
      </w:pPr>
    </w:p>
    <w:p w14:paraId="776B7533" w14:textId="707C0CED" w:rsidR="00A16C51" w:rsidRDefault="00A16C51" w:rsidP="00166F91">
      <w:pPr>
        <w:spacing w:line="276" w:lineRule="auto"/>
        <w:jc w:val="both"/>
        <w:rPr>
          <w:sz w:val="24"/>
        </w:rPr>
      </w:pPr>
    </w:p>
    <w:p w14:paraId="6208D369" w14:textId="07A351F8" w:rsidR="00A16C51" w:rsidRDefault="00A16C51" w:rsidP="00166F91">
      <w:pPr>
        <w:spacing w:line="276" w:lineRule="auto"/>
        <w:jc w:val="both"/>
        <w:rPr>
          <w:sz w:val="24"/>
        </w:rPr>
      </w:pPr>
    </w:p>
    <w:p w14:paraId="1F8C3D03" w14:textId="620D4C1E" w:rsidR="00A16C51" w:rsidRDefault="00A16C51" w:rsidP="00166F91">
      <w:pPr>
        <w:spacing w:line="276" w:lineRule="auto"/>
        <w:jc w:val="both"/>
        <w:rPr>
          <w:sz w:val="24"/>
        </w:rPr>
      </w:pPr>
    </w:p>
    <w:p w14:paraId="332E054C" w14:textId="078E0BC1" w:rsidR="00A16C51" w:rsidRDefault="00A16C51" w:rsidP="00166F91">
      <w:pPr>
        <w:spacing w:line="276" w:lineRule="auto"/>
        <w:jc w:val="both"/>
        <w:rPr>
          <w:sz w:val="24"/>
        </w:rPr>
      </w:pPr>
    </w:p>
    <w:p w14:paraId="6F65A81A" w14:textId="77777777" w:rsidR="00A16C51" w:rsidRDefault="00A16C51" w:rsidP="00166F91">
      <w:pPr>
        <w:spacing w:line="276" w:lineRule="auto"/>
        <w:jc w:val="both"/>
        <w:rPr>
          <w:sz w:val="24"/>
        </w:rPr>
      </w:pPr>
    </w:p>
    <w:p w14:paraId="7FC19770" w14:textId="1AF09567" w:rsidR="00166F91" w:rsidRPr="009A7EE2" w:rsidRDefault="009A7EE2" w:rsidP="009A7EE2">
      <w:pPr>
        <w:pStyle w:val="Odlomakpopisa"/>
        <w:numPr>
          <w:ilvl w:val="0"/>
          <w:numId w:val="13"/>
        </w:numPr>
        <w:spacing w:line="276" w:lineRule="auto"/>
        <w:jc w:val="both"/>
        <w:rPr>
          <w:b/>
          <w:bCs/>
          <w:sz w:val="24"/>
        </w:rPr>
      </w:pPr>
      <w:r w:rsidRPr="009A7EE2">
        <w:rPr>
          <w:b/>
          <w:bCs/>
          <w:sz w:val="24"/>
        </w:rPr>
        <w:lastRenderedPageBreak/>
        <w:t>OPĆI PODACI</w:t>
      </w:r>
    </w:p>
    <w:p w14:paraId="1AA03EBA" w14:textId="55809CE0" w:rsidR="009A7EE2" w:rsidRDefault="009A7EE2" w:rsidP="009A7EE2">
      <w:pPr>
        <w:pStyle w:val="Odlomakpopisa"/>
        <w:spacing w:line="276" w:lineRule="auto"/>
        <w:jc w:val="both"/>
        <w:rPr>
          <w:sz w:val="24"/>
        </w:rPr>
      </w:pPr>
    </w:p>
    <w:p w14:paraId="420F1C9C" w14:textId="356A63AC" w:rsidR="009A7EE2" w:rsidRPr="007D0CB1" w:rsidRDefault="009A7EE2" w:rsidP="007D0CB1">
      <w:pPr>
        <w:pStyle w:val="Odlomakpopisa"/>
        <w:spacing w:line="276" w:lineRule="auto"/>
        <w:jc w:val="both"/>
        <w:rPr>
          <w:sz w:val="24"/>
        </w:rPr>
      </w:pPr>
      <w:r>
        <w:rPr>
          <w:sz w:val="24"/>
        </w:rPr>
        <w:t>Pre</w:t>
      </w:r>
      <w:r w:rsidRPr="007D0CB1">
        <w:rPr>
          <w:sz w:val="24"/>
        </w:rPr>
        <w:t>ma strukturi svog fonda, Knjižnica  vrši funkciju narodne knjižnice.</w:t>
      </w:r>
    </w:p>
    <w:p w14:paraId="59A85A75" w14:textId="2AA3273A" w:rsidR="009A7EE2" w:rsidRDefault="009A7EE2" w:rsidP="009A7EE2">
      <w:pPr>
        <w:pStyle w:val="Odlomakpopisa"/>
        <w:spacing w:line="276" w:lineRule="auto"/>
        <w:jc w:val="both"/>
        <w:rPr>
          <w:sz w:val="24"/>
        </w:rPr>
      </w:pPr>
    </w:p>
    <w:p w14:paraId="5024A50D" w14:textId="794AE6A4" w:rsidR="009A7EE2" w:rsidRDefault="009A7EE2" w:rsidP="009A7EE2">
      <w:pPr>
        <w:pStyle w:val="Odlomakpopisa"/>
        <w:numPr>
          <w:ilvl w:val="0"/>
          <w:numId w:val="14"/>
        </w:numPr>
        <w:spacing w:line="276" w:lineRule="auto"/>
        <w:jc w:val="both"/>
        <w:rPr>
          <w:sz w:val="24"/>
        </w:rPr>
      </w:pPr>
      <w:r>
        <w:rPr>
          <w:sz w:val="24"/>
        </w:rPr>
        <w:t>KNJIŽNI FOND</w:t>
      </w:r>
    </w:p>
    <w:p w14:paraId="497F157E" w14:textId="77777777" w:rsidR="009A7EE2" w:rsidRPr="009A7EE2" w:rsidRDefault="009A7EE2" w:rsidP="009A7EE2">
      <w:pPr>
        <w:spacing w:line="276" w:lineRule="auto"/>
        <w:jc w:val="both"/>
        <w:rPr>
          <w:sz w:val="24"/>
        </w:rPr>
      </w:pPr>
    </w:p>
    <w:p w14:paraId="4D0FABCF" w14:textId="78CC1BEC" w:rsidR="009A7EE2" w:rsidRPr="003403D8" w:rsidRDefault="009A7EE2" w:rsidP="009A7EE2">
      <w:pPr>
        <w:spacing w:line="276" w:lineRule="auto"/>
        <w:ind w:left="1080"/>
        <w:jc w:val="both"/>
        <w:rPr>
          <w:sz w:val="24"/>
          <w:szCs w:val="24"/>
        </w:rPr>
      </w:pPr>
      <w:r w:rsidRPr="003403D8">
        <w:rPr>
          <w:sz w:val="24"/>
          <w:szCs w:val="24"/>
        </w:rPr>
        <w:t>Na dan 31.12.2020. godine knjižni fond broji 28.517 svezaka.</w:t>
      </w:r>
    </w:p>
    <w:p w14:paraId="49581243" w14:textId="27D1EDBA" w:rsidR="003403D8" w:rsidRDefault="003403D8" w:rsidP="003403D8">
      <w:pPr>
        <w:pStyle w:val="Bezproreda"/>
        <w:rPr>
          <w:sz w:val="24"/>
          <w:szCs w:val="24"/>
        </w:rPr>
      </w:pPr>
      <w:r w:rsidRPr="003403D8">
        <w:rPr>
          <w:sz w:val="24"/>
          <w:szCs w:val="24"/>
        </w:rPr>
        <w:t>Taj se broj odnosi na broj svezaka nakon provedenog obveznog otpisa knjižnog fonda u 2020. godini po osnovi zastarjelosti i dotrajalosti, a temeljem Pravilnika o reviziji i otpisu knjižnične građe (NN 21/02).</w:t>
      </w:r>
    </w:p>
    <w:p w14:paraId="3B99BC02" w14:textId="6BA64CD0" w:rsidR="003403D8" w:rsidRDefault="003403D8" w:rsidP="003403D8">
      <w:pPr>
        <w:pStyle w:val="Bezproreda"/>
        <w:rPr>
          <w:sz w:val="24"/>
          <w:szCs w:val="24"/>
        </w:rPr>
      </w:pPr>
    </w:p>
    <w:p w14:paraId="65DDA84B" w14:textId="77777777" w:rsidR="003403D8" w:rsidRDefault="003403D8" w:rsidP="003403D8">
      <w:pPr>
        <w:pStyle w:val="Bezproreda"/>
        <w:rPr>
          <w:sz w:val="24"/>
          <w:szCs w:val="24"/>
        </w:rPr>
      </w:pPr>
    </w:p>
    <w:p w14:paraId="1FCB3F4B" w14:textId="77777777" w:rsidR="003403D8" w:rsidRDefault="003403D8" w:rsidP="003403D8">
      <w:pPr>
        <w:pStyle w:val="Bezproreda"/>
        <w:rPr>
          <w:sz w:val="24"/>
          <w:szCs w:val="24"/>
        </w:rPr>
      </w:pPr>
    </w:p>
    <w:p w14:paraId="04815CB3" w14:textId="661137F8" w:rsidR="00E90969" w:rsidRDefault="003403D8" w:rsidP="003403D8">
      <w:pPr>
        <w:pStyle w:val="Bezproreda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FOND PO SMJEŠTAJU</w:t>
      </w:r>
      <w:r>
        <w:rPr>
          <w:sz w:val="24"/>
          <w:szCs w:val="24"/>
        </w:rPr>
        <w:tab/>
      </w:r>
    </w:p>
    <w:p w14:paraId="082D13E1" w14:textId="77777777" w:rsidR="003403D8" w:rsidRDefault="003403D8" w:rsidP="003403D8">
      <w:pPr>
        <w:pStyle w:val="Bezproreda"/>
        <w:rPr>
          <w:sz w:val="24"/>
          <w:szCs w:val="24"/>
        </w:rPr>
      </w:pPr>
    </w:p>
    <w:p w14:paraId="4A3B2E28" w14:textId="7F5C44DD" w:rsidR="003403D8" w:rsidRDefault="003403D8" w:rsidP="003403D8">
      <w:pPr>
        <w:pStyle w:val="Bezprored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Broj knjiga u slobodnom prostoru: 27.454</w:t>
      </w:r>
    </w:p>
    <w:p w14:paraId="3EA09541" w14:textId="77777777" w:rsidR="003403D8" w:rsidRDefault="003403D8" w:rsidP="003403D8">
      <w:pPr>
        <w:pStyle w:val="Bezproreda"/>
        <w:rPr>
          <w:sz w:val="24"/>
          <w:szCs w:val="24"/>
        </w:rPr>
      </w:pPr>
    </w:p>
    <w:p w14:paraId="164950F4" w14:textId="55EB2C04" w:rsidR="003403D8" w:rsidRPr="003403D8" w:rsidRDefault="003403D8" w:rsidP="003403D8">
      <w:pPr>
        <w:pStyle w:val="Bezprored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Broj knjiga: posudba u Knjižnici:     1.063</w:t>
      </w:r>
    </w:p>
    <w:p w14:paraId="71CE0382" w14:textId="768983BC" w:rsidR="00E90969" w:rsidRDefault="00E90969" w:rsidP="003403D8">
      <w:pPr>
        <w:tabs>
          <w:tab w:val="left" w:pos="567"/>
        </w:tabs>
        <w:spacing w:line="276" w:lineRule="auto"/>
        <w:jc w:val="both"/>
        <w:rPr>
          <w:sz w:val="24"/>
        </w:rPr>
      </w:pPr>
      <w:r w:rsidRPr="007822D6">
        <w:rPr>
          <w:sz w:val="24"/>
        </w:rPr>
        <w:t xml:space="preserve">     </w:t>
      </w:r>
    </w:p>
    <w:p w14:paraId="04A2F4F7" w14:textId="5A7C1BF9" w:rsidR="00DE7C43" w:rsidRDefault="00DE7C43" w:rsidP="00E90969">
      <w:pPr>
        <w:spacing w:line="276" w:lineRule="auto"/>
        <w:jc w:val="both"/>
        <w:rPr>
          <w:b/>
          <w:bCs/>
          <w:sz w:val="24"/>
        </w:rPr>
      </w:pPr>
    </w:p>
    <w:p w14:paraId="664A17DD" w14:textId="77777777" w:rsidR="003403D8" w:rsidRPr="007822D6" w:rsidRDefault="003403D8" w:rsidP="00E90969">
      <w:pPr>
        <w:spacing w:line="276" w:lineRule="auto"/>
        <w:jc w:val="both"/>
        <w:rPr>
          <w:b/>
          <w:bCs/>
          <w:sz w:val="24"/>
        </w:rPr>
      </w:pPr>
    </w:p>
    <w:p w14:paraId="4DA8BE05" w14:textId="3C9C4FEC" w:rsidR="00E90969" w:rsidRPr="00DE7C43" w:rsidRDefault="00DE7C43" w:rsidP="00DE7C43">
      <w:pPr>
        <w:pStyle w:val="Odlomakpopisa"/>
        <w:numPr>
          <w:ilvl w:val="0"/>
          <w:numId w:val="12"/>
        </w:numPr>
        <w:spacing w:line="276" w:lineRule="auto"/>
        <w:jc w:val="both"/>
        <w:rPr>
          <w:sz w:val="24"/>
        </w:rPr>
      </w:pPr>
      <w:r w:rsidRPr="00DE7C43">
        <w:rPr>
          <w:sz w:val="24"/>
        </w:rPr>
        <w:t>OD</w:t>
      </w:r>
      <w:r w:rsidR="00E90969" w:rsidRPr="00DE7C43">
        <w:rPr>
          <w:sz w:val="24"/>
        </w:rPr>
        <w:t>JELI KNJIŽNICE</w:t>
      </w:r>
    </w:p>
    <w:p w14:paraId="5D8E93AA" w14:textId="77777777" w:rsidR="00E90969" w:rsidRPr="007822D6" w:rsidRDefault="00E90969" w:rsidP="00E90969">
      <w:pPr>
        <w:spacing w:line="276" w:lineRule="auto"/>
        <w:jc w:val="both"/>
        <w:rPr>
          <w:sz w:val="24"/>
        </w:rPr>
      </w:pPr>
    </w:p>
    <w:p w14:paraId="41C3D665" w14:textId="77777777" w:rsidR="009302B7" w:rsidRPr="007822D6" w:rsidRDefault="009302B7" w:rsidP="00E90969">
      <w:pPr>
        <w:spacing w:line="276" w:lineRule="auto"/>
        <w:jc w:val="both"/>
        <w:rPr>
          <w:sz w:val="24"/>
        </w:rPr>
      </w:pPr>
    </w:p>
    <w:p w14:paraId="1104C147" w14:textId="77777777" w:rsidR="00E90969" w:rsidRPr="007822D6" w:rsidRDefault="00E90969" w:rsidP="00170A98">
      <w:pPr>
        <w:pStyle w:val="Odlomakpopisa"/>
        <w:tabs>
          <w:tab w:val="left" w:pos="1134"/>
        </w:tabs>
        <w:spacing w:line="276" w:lineRule="auto"/>
        <w:ind w:left="360"/>
        <w:jc w:val="both"/>
        <w:rPr>
          <w:sz w:val="24"/>
        </w:rPr>
      </w:pPr>
      <w:r w:rsidRPr="007822D6">
        <w:rPr>
          <w:sz w:val="24"/>
        </w:rPr>
        <w:t>ODJEL ZA ODRASLE – informativno – posudbeni odjel</w:t>
      </w:r>
    </w:p>
    <w:p w14:paraId="7E77796F" w14:textId="77777777" w:rsidR="00E90969" w:rsidRPr="007822D6" w:rsidRDefault="00E90969" w:rsidP="00E90969">
      <w:pPr>
        <w:spacing w:line="276" w:lineRule="auto"/>
        <w:ind w:left="851"/>
        <w:jc w:val="both"/>
        <w:rPr>
          <w:sz w:val="24"/>
        </w:rPr>
      </w:pPr>
    </w:p>
    <w:p w14:paraId="487AA3D1" w14:textId="77777777" w:rsidR="00F3024E" w:rsidRPr="007822D6" w:rsidRDefault="000739E4" w:rsidP="00BA405D">
      <w:pPr>
        <w:pStyle w:val="Odlomakpopisa"/>
        <w:numPr>
          <w:ilvl w:val="0"/>
          <w:numId w:val="3"/>
        </w:numPr>
        <w:spacing w:line="276" w:lineRule="auto"/>
        <w:jc w:val="both"/>
        <w:rPr>
          <w:sz w:val="24"/>
        </w:rPr>
      </w:pPr>
      <w:r w:rsidRPr="007822D6">
        <w:rPr>
          <w:sz w:val="24"/>
        </w:rPr>
        <w:t>r</w:t>
      </w:r>
      <w:r w:rsidR="00F3024E" w:rsidRPr="007822D6">
        <w:rPr>
          <w:sz w:val="24"/>
        </w:rPr>
        <w:t xml:space="preserve">aspolaže knjigama znanstvene i beletrističke literature, </w:t>
      </w:r>
      <w:r w:rsidR="006B51AA" w:rsidRPr="007822D6">
        <w:rPr>
          <w:sz w:val="24"/>
        </w:rPr>
        <w:t xml:space="preserve">novinama i časopisima. Korisnicima je na raspolaganju i pristup internetu, fotokopirni aparat sa skenerom (fotokopirati i skenirati može se samo knjižni i </w:t>
      </w:r>
      <w:proofErr w:type="spellStart"/>
      <w:r w:rsidR="006B51AA" w:rsidRPr="007822D6">
        <w:rPr>
          <w:sz w:val="24"/>
        </w:rPr>
        <w:t>neknjižni</w:t>
      </w:r>
      <w:proofErr w:type="spellEnd"/>
      <w:r w:rsidR="006B51AA" w:rsidRPr="007822D6">
        <w:rPr>
          <w:sz w:val="24"/>
        </w:rPr>
        <w:t xml:space="preserve"> fond)</w:t>
      </w:r>
      <w:r w:rsidR="00E90969" w:rsidRPr="007822D6">
        <w:rPr>
          <w:sz w:val="24"/>
        </w:rPr>
        <w:t xml:space="preserve"> te računalo za elek</w:t>
      </w:r>
      <w:r w:rsidRPr="007822D6">
        <w:rPr>
          <w:sz w:val="24"/>
        </w:rPr>
        <w:t xml:space="preserve">tronsko pretraživanje kataloga </w:t>
      </w:r>
      <w:r w:rsidR="00E90969" w:rsidRPr="007822D6">
        <w:rPr>
          <w:sz w:val="24"/>
        </w:rPr>
        <w:t>knjižnice</w:t>
      </w:r>
      <w:r w:rsidRPr="007822D6">
        <w:rPr>
          <w:sz w:val="24"/>
        </w:rPr>
        <w:t>.</w:t>
      </w:r>
      <w:r w:rsidR="00F3024E" w:rsidRPr="007822D6">
        <w:rPr>
          <w:sz w:val="24"/>
        </w:rPr>
        <w:t xml:space="preserve"> </w:t>
      </w:r>
    </w:p>
    <w:p w14:paraId="23EB5295" w14:textId="77777777" w:rsidR="00E90969" w:rsidRPr="007822D6" w:rsidRDefault="00E90969" w:rsidP="00E90969">
      <w:pPr>
        <w:spacing w:line="276" w:lineRule="auto"/>
        <w:jc w:val="both"/>
        <w:rPr>
          <w:sz w:val="24"/>
        </w:rPr>
      </w:pPr>
    </w:p>
    <w:p w14:paraId="15CBE6D0" w14:textId="77777777" w:rsidR="00E90969" w:rsidRPr="007822D6" w:rsidRDefault="00E90969" w:rsidP="00E90969">
      <w:pPr>
        <w:spacing w:line="276" w:lineRule="auto"/>
        <w:ind w:left="900"/>
        <w:rPr>
          <w:sz w:val="24"/>
        </w:rPr>
      </w:pPr>
    </w:p>
    <w:p w14:paraId="4A627462" w14:textId="77777777" w:rsidR="00E90969" w:rsidRPr="007822D6" w:rsidRDefault="00657C2B" w:rsidP="00170A98">
      <w:pPr>
        <w:spacing w:line="276" w:lineRule="auto"/>
        <w:rPr>
          <w:sz w:val="24"/>
        </w:rPr>
      </w:pPr>
      <w:r>
        <w:rPr>
          <w:sz w:val="24"/>
        </w:rPr>
        <w:t xml:space="preserve">   </w:t>
      </w:r>
      <w:r w:rsidR="00E90969" w:rsidRPr="007822D6">
        <w:rPr>
          <w:sz w:val="24"/>
        </w:rPr>
        <w:t xml:space="preserve"> ODJEL ZA DJECU</w:t>
      </w:r>
    </w:p>
    <w:p w14:paraId="3E179DA2" w14:textId="77777777" w:rsidR="00E90969" w:rsidRPr="007822D6" w:rsidRDefault="00E90969" w:rsidP="00E90969">
      <w:pPr>
        <w:spacing w:line="276" w:lineRule="auto"/>
        <w:ind w:left="900"/>
        <w:rPr>
          <w:sz w:val="24"/>
        </w:rPr>
      </w:pPr>
    </w:p>
    <w:p w14:paraId="2B071503" w14:textId="77777777" w:rsidR="00E90969" w:rsidRPr="007822D6" w:rsidRDefault="00BA405D" w:rsidP="00170A98">
      <w:pPr>
        <w:tabs>
          <w:tab w:val="left" w:pos="900"/>
        </w:tabs>
        <w:spacing w:line="276" w:lineRule="auto"/>
        <w:rPr>
          <w:sz w:val="24"/>
        </w:rPr>
      </w:pPr>
      <w:r>
        <w:rPr>
          <w:sz w:val="24"/>
        </w:rPr>
        <w:t xml:space="preserve">-  </w:t>
      </w:r>
      <w:r w:rsidR="00E90969" w:rsidRPr="007822D6">
        <w:rPr>
          <w:sz w:val="24"/>
        </w:rPr>
        <w:t>raspolaže knjigama za djecu i omladinu, društvenim igrama, igračkama,</w:t>
      </w:r>
    </w:p>
    <w:p w14:paraId="49BDE0AB" w14:textId="77777777" w:rsidR="00E90969" w:rsidRPr="007822D6" w:rsidRDefault="00BA405D" w:rsidP="00BA405D">
      <w:pPr>
        <w:spacing w:line="276" w:lineRule="auto"/>
        <w:rPr>
          <w:sz w:val="24"/>
        </w:rPr>
      </w:pPr>
      <w:r>
        <w:rPr>
          <w:sz w:val="24"/>
        </w:rPr>
        <w:t xml:space="preserve">   </w:t>
      </w:r>
      <w:r w:rsidR="005B0F81">
        <w:rPr>
          <w:sz w:val="24"/>
        </w:rPr>
        <w:t xml:space="preserve">DVD-ima i CD-ima </w:t>
      </w:r>
    </w:p>
    <w:p w14:paraId="1460CC07" w14:textId="77777777" w:rsidR="00E90969" w:rsidRPr="002A0233" w:rsidRDefault="00E90969" w:rsidP="002A0233">
      <w:pPr>
        <w:pStyle w:val="Odlomakpopisa"/>
        <w:numPr>
          <w:ilvl w:val="0"/>
          <w:numId w:val="3"/>
        </w:numPr>
        <w:tabs>
          <w:tab w:val="left" w:pos="900"/>
        </w:tabs>
        <w:spacing w:line="276" w:lineRule="auto"/>
        <w:rPr>
          <w:sz w:val="24"/>
        </w:rPr>
      </w:pPr>
      <w:r w:rsidRPr="002A0233">
        <w:rPr>
          <w:sz w:val="24"/>
        </w:rPr>
        <w:t>raspolaže računalima (2 kom.)</w:t>
      </w:r>
    </w:p>
    <w:p w14:paraId="607FDC18" w14:textId="77777777" w:rsidR="00E90969" w:rsidRPr="007822D6" w:rsidRDefault="00E90969" w:rsidP="00E90969">
      <w:pPr>
        <w:spacing w:line="276" w:lineRule="auto"/>
        <w:rPr>
          <w:sz w:val="24"/>
        </w:rPr>
      </w:pPr>
    </w:p>
    <w:p w14:paraId="242B5D5C" w14:textId="77777777" w:rsidR="009302B7" w:rsidRPr="007822D6" w:rsidRDefault="009302B7" w:rsidP="00E90969">
      <w:pPr>
        <w:spacing w:line="276" w:lineRule="auto"/>
        <w:rPr>
          <w:sz w:val="24"/>
        </w:rPr>
      </w:pPr>
    </w:p>
    <w:p w14:paraId="2EA967B1" w14:textId="3A0471EA" w:rsidR="009302B7" w:rsidRDefault="009302B7" w:rsidP="00E90969">
      <w:pPr>
        <w:spacing w:line="276" w:lineRule="auto"/>
        <w:rPr>
          <w:sz w:val="24"/>
        </w:rPr>
      </w:pPr>
    </w:p>
    <w:p w14:paraId="5792FD64" w14:textId="3D0FC7EF" w:rsidR="003403D8" w:rsidRDefault="003403D8" w:rsidP="00E90969">
      <w:pPr>
        <w:spacing w:line="276" w:lineRule="auto"/>
        <w:rPr>
          <w:sz w:val="24"/>
        </w:rPr>
      </w:pPr>
    </w:p>
    <w:p w14:paraId="2175F72A" w14:textId="4597C9D8" w:rsidR="003403D8" w:rsidRDefault="003403D8" w:rsidP="00E90969">
      <w:pPr>
        <w:spacing w:line="276" w:lineRule="auto"/>
        <w:rPr>
          <w:sz w:val="24"/>
        </w:rPr>
      </w:pPr>
    </w:p>
    <w:p w14:paraId="6B273729" w14:textId="77777777" w:rsidR="003403D8" w:rsidRDefault="003403D8" w:rsidP="00E90969">
      <w:pPr>
        <w:spacing w:line="276" w:lineRule="auto"/>
        <w:rPr>
          <w:sz w:val="24"/>
        </w:rPr>
      </w:pPr>
    </w:p>
    <w:p w14:paraId="323C694B" w14:textId="52A03544" w:rsidR="00891632" w:rsidRDefault="00891632" w:rsidP="00E90969">
      <w:pPr>
        <w:spacing w:line="276" w:lineRule="auto"/>
        <w:rPr>
          <w:sz w:val="24"/>
        </w:rPr>
      </w:pPr>
    </w:p>
    <w:p w14:paraId="6728556E" w14:textId="77777777" w:rsidR="00891632" w:rsidRPr="007822D6" w:rsidRDefault="00891632" w:rsidP="00E90969">
      <w:pPr>
        <w:spacing w:line="276" w:lineRule="auto"/>
        <w:rPr>
          <w:sz w:val="24"/>
        </w:rPr>
      </w:pPr>
    </w:p>
    <w:p w14:paraId="33FBBFE7" w14:textId="77777777" w:rsidR="009302B7" w:rsidRPr="007822D6" w:rsidRDefault="009302B7" w:rsidP="00E90969">
      <w:pPr>
        <w:spacing w:line="276" w:lineRule="auto"/>
        <w:rPr>
          <w:sz w:val="24"/>
        </w:rPr>
      </w:pPr>
    </w:p>
    <w:p w14:paraId="5BFDC926" w14:textId="77777777" w:rsidR="00E90969" w:rsidRPr="00D354DB" w:rsidRDefault="00E90969" w:rsidP="00E90969">
      <w:pPr>
        <w:spacing w:line="276" w:lineRule="auto"/>
        <w:jc w:val="both"/>
        <w:rPr>
          <w:b/>
          <w:sz w:val="24"/>
        </w:rPr>
      </w:pPr>
    </w:p>
    <w:p w14:paraId="321A948B" w14:textId="77777777" w:rsidR="00E90969" w:rsidRPr="006E2119" w:rsidRDefault="0038437A" w:rsidP="006E2119">
      <w:pPr>
        <w:pStyle w:val="Odlomakpopisa"/>
        <w:numPr>
          <w:ilvl w:val="0"/>
          <w:numId w:val="2"/>
        </w:numPr>
        <w:spacing w:line="276" w:lineRule="auto"/>
        <w:jc w:val="both"/>
        <w:rPr>
          <w:b/>
          <w:sz w:val="24"/>
        </w:rPr>
      </w:pPr>
      <w:r w:rsidRPr="006E2119">
        <w:rPr>
          <w:b/>
          <w:sz w:val="24"/>
        </w:rPr>
        <w:t xml:space="preserve"> D</w:t>
      </w:r>
      <w:r w:rsidR="00E90969" w:rsidRPr="006E2119">
        <w:rPr>
          <w:b/>
          <w:sz w:val="24"/>
        </w:rPr>
        <w:t>JELATNICI KNJIŽNICE:</w:t>
      </w:r>
    </w:p>
    <w:p w14:paraId="40C154E3" w14:textId="77777777" w:rsidR="0038437A" w:rsidRDefault="0038437A" w:rsidP="00633302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 </w:t>
      </w:r>
    </w:p>
    <w:p w14:paraId="53E271BD" w14:textId="77777777" w:rsidR="00E90969" w:rsidRPr="002A0233" w:rsidRDefault="006E2119" w:rsidP="002A0233">
      <w:pPr>
        <w:pStyle w:val="Odlomakpopisa"/>
        <w:spacing w:line="276" w:lineRule="auto"/>
        <w:ind w:left="360"/>
        <w:jc w:val="both"/>
        <w:rPr>
          <w:sz w:val="24"/>
        </w:rPr>
      </w:pPr>
      <w:r w:rsidRPr="002A0233">
        <w:rPr>
          <w:sz w:val="24"/>
        </w:rPr>
        <w:t xml:space="preserve"> </w:t>
      </w:r>
      <w:r w:rsidR="002A0233">
        <w:rPr>
          <w:sz w:val="24"/>
        </w:rPr>
        <w:t xml:space="preserve">- </w:t>
      </w:r>
      <w:r w:rsidR="00E90969" w:rsidRPr="002A0233">
        <w:rPr>
          <w:sz w:val="24"/>
        </w:rPr>
        <w:t>ravnateljica</w:t>
      </w:r>
      <w:r w:rsidR="0038437A" w:rsidRPr="002A0233">
        <w:rPr>
          <w:sz w:val="24"/>
        </w:rPr>
        <w:t>, dipl. knjižničar</w:t>
      </w:r>
      <w:r w:rsidR="00DB192F">
        <w:rPr>
          <w:sz w:val="24"/>
        </w:rPr>
        <w:t>, VSS</w:t>
      </w:r>
    </w:p>
    <w:p w14:paraId="3132415E" w14:textId="77777777" w:rsidR="00E90969" w:rsidRPr="007822D6" w:rsidRDefault="002A0233" w:rsidP="0038437A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    -</w:t>
      </w:r>
      <w:r w:rsidR="006E2119">
        <w:rPr>
          <w:sz w:val="24"/>
        </w:rPr>
        <w:t xml:space="preserve"> </w:t>
      </w:r>
      <w:r w:rsidR="00E90969" w:rsidRPr="007822D6">
        <w:rPr>
          <w:sz w:val="24"/>
        </w:rPr>
        <w:t>pomoćni knjižničar</w:t>
      </w:r>
      <w:r w:rsidR="00DB192F">
        <w:rPr>
          <w:sz w:val="24"/>
        </w:rPr>
        <w:t>, SSS</w:t>
      </w:r>
    </w:p>
    <w:p w14:paraId="70028797" w14:textId="213869CC" w:rsidR="00000F52" w:rsidRDefault="002A0233" w:rsidP="0038437A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    -</w:t>
      </w:r>
      <w:r w:rsidR="006E2119">
        <w:rPr>
          <w:sz w:val="24"/>
        </w:rPr>
        <w:t xml:space="preserve"> </w:t>
      </w:r>
      <w:r w:rsidR="00E90969" w:rsidRPr="007822D6">
        <w:rPr>
          <w:sz w:val="24"/>
        </w:rPr>
        <w:t>spremač</w:t>
      </w:r>
      <w:r w:rsidR="00F3024E" w:rsidRPr="007822D6">
        <w:rPr>
          <w:sz w:val="24"/>
        </w:rPr>
        <w:t>ica/dostavljačica</w:t>
      </w:r>
      <w:r w:rsidR="00E90969" w:rsidRPr="007822D6">
        <w:rPr>
          <w:sz w:val="24"/>
        </w:rPr>
        <w:t xml:space="preserve"> (pola radnog vremena)</w:t>
      </w:r>
      <w:r w:rsidR="00DB192F">
        <w:rPr>
          <w:sz w:val="24"/>
        </w:rPr>
        <w:t>, SSS</w:t>
      </w:r>
    </w:p>
    <w:p w14:paraId="2C18A0E5" w14:textId="77777777" w:rsidR="007369F2" w:rsidRDefault="007369F2" w:rsidP="0038437A">
      <w:pPr>
        <w:spacing w:line="276" w:lineRule="auto"/>
        <w:jc w:val="both"/>
        <w:rPr>
          <w:sz w:val="24"/>
        </w:rPr>
      </w:pPr>
    </w:p>
    <w:p w14:paraId="47E1408A" w14:textId="77777777" w:rsidR="00017D59" w:rsidRDefault="007369F2" w:rsidP="00872D5C">
      <w:pPr>
        <w:spacing w:line="276" w:lineRule="auto"/>
        <w:jc w:val="both"/>
        <w:rPr>
          <w:sz w:val="24"/>
        </w:rPr>
      </w:pPr>
      <w:r>
        <w:rPr>
          <w:sz w:val="24"/>
        </w:rPr>
        <w:tab/>
        <w:t xml:space="preserve">Napominjemo da bi zbog složenosti poslova, </w:t>
      </w:r>
      <w:r w:rsidR="004E5ECB">
        <w:rPr>
          <w:sz w:val="24"/>
        </w:rPr>
        <w:t>ne samo stručnih vezanih uz knjižni fond i članove</w:t>
      </w:r>
      <w:r w:rsidR="0024016C">
        <w:rPr>
          <w:sz w:val="24"/>
        </w:rPr>
        <w:t>, već i dijela financijskih poslova, natječaja, stati</w:t>
      </w:r>
      <w:r w:rsidR="00872D5C">
        <w:rPr>
          <w:sz w:val="24"/>
        </w:rPr>
        <w:t>stika</w:t>
      </w:r>
      <w:r w:rsidR="0024016C">
        <w:rPr>
          <w:sz w:val="24"/>
        </w:rPr>
        <w:t>, organiziranj</w:t>
      </w:r>
      <w:r w:rsidR="00526361">
        <w:rPr>
          <w:sz w:val="24"/>
        </w:rPr>
        <w:t>a</w:t>
      </w:r>
      <w:r w:rsidR="0024016C">
        <w:rPr>
          <w:sz w:val="24"/>
        </w:rPr>
        <w:t xml:space="preserve"> kulturnih programa</w:t>
      </w:r>
      <w:r w:rsidR="00872D5C">
        <w:rPr>
          <w:sz w:val="24"/>
        </w:rPr>
        <w:t>, uređivanja i ažuriranja knjižnih stranica</w:t>
      </w:r>
      <w:r w:rsidR="0024016C">
        <w:rPr>
          <w:sz w:val="24"/>
        </w:rPr>
        <w:t xml:space="preserve"> i još mnogo toga, </w:t>
      </w:r>
      <w:r w:rsidR="004E5ECB">
        <w:rPr>
          <w:sz w:val="24"/>
        </w:rPr>
        <w:t xml:space="preserve"> bilo potrebno zaposliti </w:t>
      </w:r>
      <w:r w:rsidR="00872D5C">
        <w:rPr>
          <w:sz w:val="24"/>
        </w:rPr>
        <w:t xml:space="preserve">jednog diplomiranog knjižničara. </w:t>
      </w:r>
    </w:p>
    <w:p w14:paraId="2775D5AF" w14:textId="004DC41F" w:rsidR="003D4321" w:rsidRPr="007822D6" w:rsidRDefault="003D4321" w:rsidP="00872D5C">
      <w:pPr>
        <w:spacing w:line="276" w:lineRule="auto"/>
        <w:jc w:val="both"/>
        <w:rPr>
          <w:sz w:val="24"/>
        </w:rPr>
      </w:pPr>
      <w:r>
        <w:rPr>
          <w:sz w:val="24"/>
        </w:rPr>
        <w:tab/>
        <w:t>Na žalost, zbog zdravstvenih teškoća</w:t>
      </w:r>
      <w:r w:rsidR="00EC7C23">
        <w:rPr>
          <w:sz w:val="24"/>
        </w:rPr>
        <w:t xml:space="preserve">, </w:t>
      </w:r>
      <w:r w:rsidR="0038187E">
        <w:rPr>
          <w:sz w:val="24"/>
        </w:rPr>
        <w:t xml:space="preserve">pomoćna knjižničarka je često </w:t>
      </w:r>
      <w:r w:rsidR="00AF3D9E">
        <w:rPr>
          <w:sz w:val="24"/>
        </w:rPr>
        <w:t>na</w:t>
      </w:r>
      <w:r w:rsidR="0038187E">
        <w:rPr>
          <w:sz w:val="24"/>
        </w:rPr>
        <w:t xml:space="preserve"> bolovanju pa ravnateljica nije u mogućnosti stići obavljati sve svoje poslove</w:t>
      </w:r>
      <w:r w:rsidR="00AF3D9E">
        <w:rPr>
          <w:sz w:val="24"/>
        </w:rPr>
        <w:t xml:space="preserve"> i raditi s korisnicima.</w:t>
      </w:r>
    </w:p>
    <w:p w14:paraId="6E937576" w14:textId="77777777" w:rsidR="003D4321" w:rsidRDefault="003D4321" w:rsidP="00BE4FDD">
      <w:pPr>
        <w:spacing w:line="276" w:lineRule="auto"/>
        <w:jc w:val="both"/>
        <w:rPr>
          <w:sz w:val="24"/>
        </w:rPr>
      </w:pPr>
    </w:p>
    <w:p w14:paraId="2A0E165F" w14:textId="77777777" w:rsidR="00F2404B" w:rsidRPr="007822D6" w:rsidRDefault="00F2404B" w:rsidP="00BE4FDD">
      <w:pPr>
        <w:spacing w:line="276" w:lineRule="auto"/>
        <w:jc w:val="both"/>
        <w:rPr>
          <w:sz w:val="24"/>
        </w:rPr>
      </w:pPr>
    </w:p>
    <w:p w14:paraId="797D0091" w14:textId="77777777" w:rsidR="00E90969" w:rsidRPr="006E2119" w:rsidRDefault="006E2119" w:rsidP="006E2119">
      <w:pPr>
        <w:pStyle w:val="Odlomakpopisa"/>
        <w:numPr>
          <w:ilvl w:val="0"/>
          <w:numId w:val="2"/>
        </w:numPr>
        <w:tabs>
          <w:tab w:val="left" w:pos="567"/>
        </w:tabs>
        <w:spacing w:line="276" w:lineRule="auto"/>
        <w:jc w:val="both"/>
        <w:rPr>
          <w:b/>
          <w:sz w:val="24"/>
        </w:rPr>
      </w:pPr>
      <w:r>
        <w:rPr>
          <w:b/>
          <w:sz w:val="24"/>
        </w:rPr>
        <w:t>P</w:t>
      </w:r>
      <w:r w:rsidR="00E90969" w:rsidRPr="006E2119">
        <w:rPr>
          <w:b/>
          <w:sz w:val="24"/>
        </w:rPr>
        <w:t>OSLOVANJE</w:t>
      </w:r>
    </w:p>
    <w:p w14:paraId="4B8BB482" w14:textId="77777777" w:rsidR="00E90969" w:rsidRPr="007822D6" w:rsidRDefault="00E90969" w:rsidP="00E90969">
      <w:pPr>
        <w:spacing w:line="276" w:lineRule="auto"/>
        <w:ind w:left="567"/>
        <w:jc w:val="both"/>
        <w:rPr>
          <w:b/>
          <w:sz w:val="24"/>
        </w:rPr>
      </w:pPr>
    </w:p>
    <w:p w14:paraId="4998C68D" w14:textId="4905978C" w:rsidR="00E90969" w:rsidRPr="003207D7" w:rsidRDefault="00E90969" w:rsidP="00E90969">
      <w:pPr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 w:rsidRPr="003207D7">
        <w:rPr>
          <w:sz w:val="24"/>
          <w:szCs w:val="24"/>
        </w:rPr>
        <w:t xml:space="preserve">UPISANI ČLANOVI </w:t>
      </w:r>
      <w:r w:rsidR="00C32960" w:rsidRPr="003207D7">
        <w:rPr>
          <w:sz w:val="24"/>
          <w:szCs w:val="24"/>
        </w:rPr>
        <w:t xml:space="preserve">– korisnici </w:t>
      </w:r>
      <w:r w:rsidR="003F2DC2">
        <w:rPr>
          <w:sz w:val="24"/>
          <w:szCs w:val="24"/>
        </w:rPr>
        <w:t xml:space="preserve"> Knjižnice</w:t>
      </w:r>
    </w:p>
    <w:p w14:paraId="0505FB93" w14:textId="77777777" w:rsidR="00E90969" w:rsidRPr="007822D6" w:rsidRDefault="00E90969" w:rsidP="00E90969">
      <w:pPr>
        <w:spacing w:line="276" w:lineRule="auto"/>
        <w:ind w:firstLine="360"/>
        <w:jc w:val="both"/>
        <w:rPr>
          <w:b/>
          <w:sz w:val="24"/>
          <w:szCs w:val="24"/>
        </w:rPr>
      </w:pPr>
    </w:p>
    <w:p w14:paraId="5190DC8A" w14:textId="77777777" w:rsidR="00E90969" w:rsidRPr="007822D6" w:rsidRDefault="00E90969" w:rsidP="00E90969">
      <w:pPr>
        <w:spacing w:line="276" w:lineRule="auto"/>
        <w:rPr>
          <w:b/>
        </w:rPr>
      </w:pP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8"/>
        <w:gridCol w:w="1591"/>
        <w:gridCol w:w="1363"/>
        <w:gridCol w:w="1848"/>
      </w:tblGrid>
      <w:tr w:rsidR="00E90969" w:rsidRPr="007822D6" w14:paraId="0D1930F6" w14:textId="77777777" w:rsidTr="003403D8">
        <w:trPr>
          <w:jc w:val="center"/>
        </w:trPr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3D69856E" w14:textId="77777777" w:rsidR="00E90969" w:rsidRPr="007822D6" w:rsidRDefault="00E90969">
            <w:pPr>
              <w:spacing w:line="276" w:lineRule="auto"/>
              <w:ind w:left="360" w:hanging="360"/>
              <w:jc w:val="center"/>
              <w:rPr>
                <w:b/>
                <w:sz w:val="24"/>
              </w:rPr>
            </w:pP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hideMark/>
          </w:tcPr>
          <w:p w14:paraId="1430AB00" w14:textId="4B76B6B3" w:rsidR="00E90969" w:rsidRPr="007822D6" w:rsidRDefault="00891632" w:rsidP="00C32960">
            <w:pPr>
              <w:spacing w:line="276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2019.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hideMark/>
          </w:tcPr>
          <w:p w14:paraId="2A1CD0E7" w14:textId="373A194A" w:rsidR="00E90969" w:rsidRPr="007822D6" w:rsidRDefault="00E90969" w:rsidP="002E5EC5">
            <w:pPr>
              <w:spacing w:line="276" w:lineRule="auto"/>
              <w:jc w:val="center"/>
              <w:rPr>
                <w:b/>
                <w:bCs/>
                <w:sz w:val="24"/>
              </w:rPr>
            </w:pPr>
            <w:r w:rsidRPr="007822D6">
              <w:rPr>
                <w:b/>
                <w:bCs/>
                <w:sz w:val="24"/>
              </w:rPr>
              <w:t>20</w:t>
            </w:r>
            <w:r w:rsidR="00177D62">
              <w:rPr>
                <w:b/>
                <w:bCs/>
                <w:sz w:val="24"/>
              </w:rPr>
              <w:t>20</w:t>
            </w:r>
            <w:r w:rsidRPr="007822D6">
              <w:rPr>
                <w:b/>
                <w:bCs/>
                <w:sz w:val="24"/>
              </w:rPr>
              <w:t>.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hideMark/>
          </w:tcPr>
          <w:p w14:paraId="2E8706B6" w14:textId="3FF9DC6B" w:rsidR="00E90969" w:rsidRPr="007822D6" w:rsidRDefault="00E90969" w:rsidP="00837D0F">
            <w:pPr>
              <w:spacing w:line="276" w:lineRule="auto"/>
              <w:jc w:val="center"/>
              <w:rPr>
                <w:b/>
                <w:sz w:val="24"/>
              </w:rPr>
            </w:pPr>
            <w:r w:rsidRPr="007822D6">
              <w:rPr>
                <w:b/>
                <w:bCs/>
                <w:sz w:val="24"/>
              </w:rPr>
              <w:t xml:space="preserve">Ind. </w:t>
            </w:r>
            <w:r w:rsidR="00177D62">
              <w:rPr>
                <w:b/>
                <w:bCs/>
                <w:sz w:val="24"/>
              </w:rPr>
              <w:t>20/19</w:t>
            </w:r>
          </w:p>
        </w:tc>
      </w:tr>
      <w:tr w:rsidR="00E90969" w:rsidRPr="007822D6" w14:paraId="51F7E807" w14:textId="77777777" w:rsidTr="003403D8">
        <w:trPr>
          <w:jc w:val="center"/>
        </w:trPr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hideMark/>
          </w:tcPr>
          <w:p w14:paraId="1A7813BA" w14:textId="5CB04641" w:rsidR="00E90969" w:rsidRPr="00F72F01" w:rsidRDefault="003F2DC2">
            <w:pPr>
              <w:spacing w:line="276" w:lineRule="auto"/>
              <w:rPr>
                <w:b/>
                <w:sz w:val="22"/>
                <w:szCs w:val="22"/>
              </w:rPr>
            </w:pPr>
            <w:r w:rsidRPr="00F72F01">
              <w:rPr>
                <w:b/>
                <w:sz w:val="22"/>
                <w:szCs w:val="22"/>
              </w:rPr>
              <w:t>Djeca, učenici i studenti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A552E" w14:textId="5D12F164" w:rsidR="00E90969" w:rsidRDefault="003F2DC2" w:rsidP="00BE4FDD">
            <w:pPr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586</w:t>
            </w:r>
          </w:p>
          <w:p w14:paraId="0B998F8E" w14:textId="16587E19" w:rsidR="003F2DC2" w:rsidRPr="007822D6" w:rsidRDefault="003F2DC2" w:rsidP="00BE4FDD">
            <w:pPr>
              <w:spacing w:line="276" w:lineRule="auto"/>
              <w:jc w:val="center"/>
              <w:rPr>
                <w:b/>
                <w:sz w:val="24"/>
              </w:rPr>
            </w:pP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D24EAEB" w14:textId="3B927708" w:rsidR="00E90969" w:rsidRPr="007822D6" w:rsidRDefault="003F2DC2" w:rsidP="003A41F4">
            <w:pPr>
              <w:spacing w:line="276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563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4F2EB" w14:textId="19259141" w:rsidR="00E90969" w:rsidRPr="007822D6" w:rsidRDefault="00426B22" w:rsidP="00761F63">
            <w:pPr>
              <w:spacing w:line="276" w:lineRule="auto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94,94</w:t>
            </w:r>
          </w:p>
        </w:tc>
      </w:tr>
      <w:tr w:rsidR="00E90969" w:rsidRPr="007822D6" w14:paraId="6ADC4605" w14:textId="77777777" w:rsidTr="003403D8">
        <w:trPr>
          <w:jc w:val="center"/>
        </w:trPr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hideMark/>
          </w:tcPr>
          <w:p w14:paraId="2E8D3966" w14:textId="22B1494E" w:rsidR="00E90969" w:rsidRPr="007822D6" w:rsidRDefault="003F2DC2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Ostali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7ADFC442" w14:textId="122106D2" w:rsidR="00E90969" w:rsidRPr="007822D6" w:rsidRDefault="003F2DC2" w:rsidP="00C32960">
            <w:pPr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474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75791FBE" w14:textId="74A136BB" w:rsidR="00E90969" w:rsidRPr="007822D6" w:rsidRDefault="003F2DC2">
            <w:pPr>
              <w:spacing w:line="276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450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42C3C152" w14:textId="6041DDA4" w:rsidR="00E90969" w:rsidRPr="007822D6" w:rsidRDefault="00426B22" w:rsidP="00761F63">
            <w:pPr>
              <w:spacing w:line="276" w:lineRule="auto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96,08</w:t>
            </w:r>
          </w:p>
        </w:tc>
      </w:tr>
      <w:tr w:rsidR="00E90969" w:rsidRPr="007822D6" w14:paraId="3C8377BA" w14:textId="77777777" w:rsidTr="003403D8">
        <w:trPr>
          <w:trHeight w:val="343"/>
          <w:jc w:val="center"/>
        </w:trPr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hideMark/>
          </w:tcPr>
          <w:p w14:paraId="1F7728DA" w14:textId="77777777" w:rsidR="00E90969" w:rsidRPr="007822D6" w:rsidRDefault="00E90969">
            <w:pPr>
              <w:spacing w:line="276" w:lineRule="auto"/>
              <w:rPr>
                <w:b/>
                <w:sz w:val="24"/>
              </w:rPr>
            </w:pPr>
            <w:r w:rsidRPr="007822D6">
              <w:rPr>
                <w:b/>
                <w:sz w:val="24"/>
              </w:rPr>
              <w:t>UKUPNO: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6F090" w14:textId="6DCDF45D" w:rsidR="00E90969" w:rsidRPr="007822D6" w:rsidRDefault="00891632" w:rsidP="005832C3">
            <w:pPr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1.060</w:t>
            </w:r>
          </w:p>
        </w:tc>
        <w:tc>
          <w:tcPr>
            <w:tcW w:w="1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hideMark/>
          </w:tcPr>
          <w:p w14:paraId="3D279516" w14:textId="42C495DB" w:rsidR="00E90969" w:rsidRPr="007822D6" w:rsidRDefault="002E5EC5" w:rsidP="00C32960">
            <w:pPr>
              <w:spacing w:line="276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1.0</w:t>
            </w:r>
            <w:r w:rsidR="00891632">
              <w:rPr>
                <w:b/>
                <w:bCs/>
                <w:sz w:val="24"/>
              </w:rPr>
              <w:t>13</w:t>
            </w: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8F3F7D" w14:textId="506C8299" w:rsidR="00E90969" w:rsidRPr="007822D6" w:rsidRDefault="00BF0E89" w:rsidP="003A41F4">
            <w:pPr>
              <w:spacing w:line="276" w:lineRule="auto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95,57</w:t>
            </w:r>
          </w:p>
        </w:tc>
      </w:tr>
    </w:tbl>
    <w:p w14:paraId="1A94E1D4" w14:textId="77777777" w:rsidR="00E90969" w:rsidRPr="007822D6" w:rsidRDefault="00E90969" w:rsidP="00E90969">
      <w:pPr>
        <w:spacing w:line="276" w:lineRule="auto"/>
        <w:jc w:val="both"/>
        <w:rPr>
          <w:b/>
          <w:sz w:val="24"/>
        </w:rPr>
      </w:pPr>
    </w:p>
    <w:p w14:paraId="701573E8" w14:textId="51FFA7C9" w:rsidR="00262743" w:rsidRPr="00BF0E89" w:rsidRDefault="00E90969" w:rsidP="00BF0E89">
      <w:pPr>
        <w:spacing w:line="276" w:lineRule="auto"/>
        <w:jc w:val="both"/>
        <w:rPr>
          <w:sz w:val="24"/>
        </w:rPr>
      </w:pPr>
      <w:r w:rsidRPr="007822D6">
        <w:rPr>
          <w:b/>
          <w:sz w:val="24"/>
        </w:rPr>
        <w:t xml:space="preserve">           </w:t>
      </w:r>
      <w:r w:rsidRPr="007822D6">
        <w:rPr>
          <w:sz w:val="24"/>
        </w:rPr>
        <w:t>Br</w:t>
      </w:r>
      <w:r w:rsidR="00761F63" w:rsidRPr="007822D6">
        <w:rPr>
          <w:sz w:val="24"/>
        </w:rPr>
        <w:t>oj članova u izvještajnoj godini</w:t>
      </w:r>
      <w:r w:rsidR="00C3739B" w:rsidRPr="007822D6">
        <w:rPr>
          <w:sz w:val="24"/>
        </w:rPr>
        <w:t xml:space="preserve"> </w:t>
      </w:r>
      <w:r w:rsidR="00BF0E89">
        <w:rPr>
          <w:sz w:val="24"/>
        </w:rPr>
        <w:t xml:space="preserve">manji je za </w:t>
      </w:r>
      <w:r w:rsidR="003207D7">
        <w:rPr>
          <w:sz w:val="24"/>
        </w:rPr>
        <w:t xml:space="preserve"> </w:t>
      </w:r>
      <w:r w:rsidR="00BF0E89">
        <w:rPr>
          <w:sz w:val="24"/>
        </w:rPr>
        <w:t xml:space="preserve">4,43 </w:t>
      </w:r>
      <w:r w:rsidR="00634506">
        <w:rPr>
          <w:sz w:val="24"/>
        </w:rPr>
        <w:t>% u odnosu na 201</w:t>
      </w:r>
      <w:r w:rsidR="00BF0E89">
        <w:rPr>
          <w:sz w:val="24"/>
        </w:rPr>
        <w:t xml:space="preserve">9. </w:t>
      </w:r>
      <w:r w:rsidR="00761F63" w:rsidRPr="007822D6">
        <w:rPr>
          <w:sz w:val="24"/>
        </w:rPr>
        <w:t xml:space="preserve"> </w:t>
      </w:r>
      <w:r w:rsidR="00AD0097" w:rsidRPr="007822D6">
        <w:rPr>
          <w:sz w:val="24"/>
        </w:rPr>
        <w:t>g</w:t>
      </w:r>
      <w:r w:rsidR="00761F63" w:rsidRPr="007822D6">
        <w:rPr>
          <w:sz w:val="24"/>
        </w:rPr>
        <w:t>odinu</w:t>
      </w:r>
    </w:p>
    <w:p w14:paraId="324BCD84" w14:textId="77777777" w:rsidR="00E90969" w:rsidRPr="007822D6" w:rsidRDefault="00E90969" w:rsidP="00E90969">
      <w:pPr>
        <w:spacing w:line="276" w:lineRule="auto"/>
        <w:jc w:val="both"/>
        <w:rPr>
          <w:sz w:val="24"/>
        </w:rPr>
      </w:pPr>
    </w:p>
    <w:p w14:paraId="2CF79D86" w14:textId="77777777" w:rsidR="000A4F41" w:rsidRDefault="00926074" w:rsidP="00E90969">
      <w:pPr>
        <w:spacing w:line="276" w:lineRule="auto"/>
        <w:jc w:val="both"/>
        <w:rPr>
          <w:sz w:val="24"/>
        </w:rPr>
      </w:pPr>
      <w:r w:rsidRPr="007822D6">
        <w:rPr>
          <w:sz w:val="24"/>
        </w:rPr>
        <w:t xml:space="preserve">        </w:t>
      </w:r>
      <w:r w:rsidR="00BF0E89">
        <w:rPr>
          <w:sz w:val="24"/>
        </w:rPr>
        <w:t xml:space="preserve"> </w:t>
      </w:r>
    </w:p>
    <w:p w14:paraId="7D246E31" w14:textId="596F2594" w:rsidR="00EF782B" w:rsidRPr="00F72F01" w:rsidRDefault="000A4F41" w:rsidP="00F72F01">
      <w:pPr>
        <w:pStyle w:val="Odlomakpopisa"/>
        <w:numPr>
          <w:ilvl w:val="0"/>
          <w:numId w:val="8"/>
        </w:numPr>
        <w:spacing w:line="276" w:lineRule="auto"/>
        <w:jc w:val="both"/>
        <w:rPr>
          <w:sz w:val="24"/>
        </w:rPr>
      </w:pPr>
      <w:r>
        <w:rPr>
          <w:sz w:val="24"/>
        </w:rPr>
        <w:t>STRUKTURA ČLANSTVA PO SPOLU</w:t>
      </w:r>
    </w:p>
    <w:p w14:paraId="70B98277" w14:textId="1F67C432" w:rsidR="00EF782B" w:rsidRPr="00EF782B" w:rsidRDefault="00EF782B" w:rsidP="0018399D">
      <w:pPr>
        <w:spacing w:line="276" w:lineRule="auto"/>
        <w:jc w:val="center"/>
        <w:rPr>
          <w:sz w:val="24"/>
        </w:rPr>
      </w:pPr>
    </w:p>
    <w:tbl>
      <w:tblPr>
        <w:tblStyle w:val="Reetkatablice"/>
        <w:tblW w:w="0" w:type="auto"/>
        <w:tblInd w:w="1980" w:type="dxa"/>
        <w:tblLook w:val="04A0" w:firstRow="1" w:lastRow="0" w:firstColumn="1" w:lastColumn="0" w:noHBand="0" w:noVBand="1"/>
      </w:tblPr>
      <w:tblGrid>
        <w:gridCol w:w="1843"/>
        <w:gridCol w:w="3260"/>
      </w:tblGrid>
      <w:tr w:rsidR="00EF782B" w14:paraId="281C01FD" w14:textId="77777777" w:rsidTr="0018399D">
        <w:trPr>
          <w:trHeight w:val="348"/>
        </w:trPr>
        <w:tc>
          <w:tcPr>
            <w:tcW w:w="1843" w:type="dxa"/>
          </w:tcPr>
          <w:p w14:paraId="34841C34" w14:textId="38A4D8DE" w:rsidR="00EF782B" w:rsidRDefault="00EF782B" w:rsidP="0018399D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Žene</w:t>
            </w:r>
          </w:p>
        </w:tc>
        <w:tc>
          <w:tcPr>
            <w:tcW w:w="3260" w:type="dxa"/>
          </w:tcPr>
          <w:p w14:paraId="4B3AC172" w14:textId="44F33413" w:rsidR="00EF782B" w:rsidRDefault="0018399D" w:rsidP="001839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</w:t>
            </w:r>
            <w:r w:rsidR="00EF782B">
              <w:rPr>
                <w:sz w:val="24"/>
              </w:rPr>
              <w:t>634</w:t>
            </w:r>
          </w:p>
        </w:tc>
      </w:tr>
      <w:tr w:rsidR="00EF782B" w14:paraId="6A085517" w14:textId="77777777" w:rsidTr="0018399D">
        <w:tc>
          <w:tcPr>
            <w:tcW w:w="1843" w:type="dxa"/>
          </w:tcPr>
          <w:p w14:paraId="55851D00" w14:textId="7527BDC6" w:rsidR="00EF782B" w:rsidRDefault="00EF782B" w:rsidP="0018399D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Muškarci</w:t>
            </w:r>
          </w:p>
        </w:tc>
        <w:tc>
          <w:tcPr>
            <w:tcW w:w="3260" w:type="dxa"/>
          </w:tcPr>
          <w:p w14:paraId="6EB67DE3" w14:textId="256413AB" w:rsidR="00EF782B" w:rsidRDefault="0018399D" w:rsidP="001839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</w:t>
            </w:r>
            <w:r w:rsidR="00EF782B">
              <w:rPr>
                <w:sz w:val="24"/>
              </w:rPr>
              <w:t>379</w:t>
            </w:r>
          </w:p>
        </w:tc>
      </w:tr>
      <w:tr w:rsidR="00EF782B" w14:paraId="1A759F53" w14:textId="77777777" w:rsidTr="0018399D">
        <w:tc>
          <w:tcPr>
            <w:tcW w:w="1843" w:type="dxa"/>
          </w:tcPr>
          <w:p w14:paraId="5CB53549" w14:textId="3F4D018B" w:rsidR="00EF782B" w:rsidRDefault="00EF782B" w:rsidP="0018399D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Ukupno:</w:t>
            </w:r>
          </w:p>
        </w:tc>
        <w:tc>
          <w:tcPr>
            <w:tcW w:w="3260" w:type="dxa"/>
          </w:tcPr>
          <w:p w14:paraId="2ECA1ADF" w14:textId="20C61F24" w:rsidR="00EF782B" w:rsidRDefault="0018399D" w:rsidP="001839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</w:t>
            </w:r>
            <w:r w:rsidR="00EF782B">
              <w:rPr>
                <w:sz w:val="24"/>
              </w:rPr>
              <w:t>1.013</w:t>
            </w:r>
          </w:p>
        </w:tc>
      </w:tr>
    </w:tbl>
    <w:p w14:paraId="34F98D38" w14:textId="08410425" w:rsidR="00E90969" w:rsidRPr="007822D6" w:rsidRDefault="00E90969" w:rsidP="00F72F01">
      <w:pPr>
        <w:spacing w:line="276" w:lineRule="auto"/>
        <w:jc w:val="center"/>
        <w:rPr>
          <w:sz w:val="24"/>
        </w:rPr>
      </w:pPr>
    </w:p>
    <w:p w14:paraId="441E4859" w14:textId="77777777" w:rsidR="000446CC" w:rsidRPr="007822D6" w:rsidRDefault="000446CC" w:rsidP="00E90969">
      <w:pPr>
        <w:spacing w:line="276" w:lineRule="auto"/>
        <w:jc w:val="both"/>
        <w:rPr>
          <w:sz w:val="24"/>
        </w:rPr>
      </w:pPr>
    </w:p>
    <w:p w14:paraId="58CA58B2" w14:textId="77777777" w:rsidR="00E90969" w:rsidRPr="007822D6" w:rsidRDefault="002C677F" w:rsidP="00E90969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C) UKUPAN BROJ POSUDBI U IZVJEŠTAJNOM RAZDOBLJU</w:t>
      </w:r>
      <w:r w:rsidR="00E90969" w:rsidRPr="007822D6">
        <w:rPr>
          <w:sz w:val="24"/>
        </w:rPr>
        <w:t xml:space="preserve"> </w:t>
      </w:r>
    </w:p>
    <w:p w14:paraId="65B980C0" w14:textId="77777777" w:rsidR="00E90969" w:rsidRPr="007822D6" w:rsidRDefault="00E90969" w:rsidP="00E90969">
      <w:pPr>
        <w:spacing w:line="276" w:lineRule="auto"/>
        <w:jc w:val="both"/>
        <w:rPr>
          <w:sz w:val="24"/>
        </w:rPr>
      </w:pPr>
      <w:r w:rsidRPr="007822D6">
        <w:rPr>
          <w:sz w:val="24"/>
        </w:rPr>
        <w:t> 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22"/>
        <w:gridCol w:w="2292"/>
      </w:tblGrid>
      <w:tr w:rsidR="002C677F" w:rsidRPr="007822D6" w14:paraId="70E5E233" w14:textId="77777777" w:rsidTr="0018399D">
        <w:trPr>
          <w:jc w:val="center"/>
        </w:trPr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88D28A8" w14:textId="77777777" w:rsidR="002C677F" w:rsidRPr="007822D6" w:rsidRDefault="002C677F" w:rsidP="001345CA">
            <w:pPr>
              <w:pStyle w:val="Naslov2"/>
              <w:numPr>
                <w:ilvl w:val="0"/>
                <w:numId w:val="0"/>
              </w:numPr>
              <w:spacing w:line="276" w:lineRule="auto"/>
              <w:jc w:val="left"/>
            </w:pPr>
            <w:r>
              <w:t>Posudbe u knjižnici</w:t>
            </w:r>
          </w:p>
        </w:tc>
        <w:tc>
          <w:tcPr>
            <w:tcW w:w="2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D85E0" w14:textId="1D1E2345" w:rsidR="002C677F" w:rsidRPr="007822D6" w:rsidRDefault="00EF782B" w:rsidP="005F2539">
            <w:pPr>
              <w:spacing w:line="276" w:lineRule="auto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C677F" w:rsidRPr="007822D6" w14:paraId="1FBC6B22" w14:textId="77777777" w:rsidTr="0018399D">
        <w:trPr>
          <w:jc w:val="center"/>
        </w:trPr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3E23BA3C" w14:textId="77777777" w:rsidR="002C677F" w:rsidRPr="007822D6" w:rsidRDefault="002C677F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Posudbe izvan knjižnice</w:t>
            </w:r>
          </w:p>
        </w:tc>
        <w:tc>
          <w:tcPr>
            <w:tcW w:w="2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7BAC6570" w14:textId="2716030F" w:rsidR="002C677F" w:rsidRPr="007822D6" w:rsidRDefault="00EF782B" w:rsidP="00EF782B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F72F01">
              <w:rPr>
                <w:sz w:val="24"/>
              </w:rPr>
              <w:t xml:space="preserve">                 </w:t>
            </w:r>
            <w:r>
              <w:rPr>
                <w:sz w:val="24"/>
              </w:rPr>
              <w:t xml:space="preserve">    8</w:t>
            </w:r>
            <w:r w:rsidR="00177D62">
              <w:rPr>
                <w:sz w:val="24"/>
              </w:rPr>
              <w:t>.</w:t>
            </w:r>
            <w:r>
              <w:rPr>
                <w:sz w:val="24"/>
              </w:rPr>
              <w:t>387</w:t>
            </w:r>
          </w:p>
        </w:tc>
      </w:tr>
      <w:tr w:rsidR="002C677F" w:rsidRPr="007822D6" w14:paraId="2DD4D8E4" w14:textId="77777777" w:rsidTr="0018399D">
        <w:trPr>
          <w:trHeight w:val="314"/>
          <w:jc w:val="center"/>
        </w:trPr>
        <w:tc>
          <w:tcPr>
            <w:tcW w:w="2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A66AB21" w14:textId="77777777" w:rsidR="002C677F" w:rsidRPr="007822D6" w:rsidRDefault="002C677F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UKUPNO</w:t>
            </w:r>
          </w:p>
        </w:tc>
        <w:tc>
          <w:tcPr>
            <w:tcW w:w="2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FD82B" w14:textId="146D120F" w:rsidR="002C677F" w:rsidRPr="007822D6" w:rsidRDefault="00EF782B" w:rsidP="005F2539">
            <w:pPr>
              <w:spacing w:line="276" w:lineRule="auto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 w:rsidR="00177D62">
              <w:rPr>
                <w:sz w:val="24"/>
              </w:rPr>
              <w:t>.</w:t>
            </w:r>
            <w:r>
              <w:rPr>
                <w:sz w:val="24"/>
              </w:rPr>
              <w:t>387</w:t>
            </w:r>
          </w:p>
        </w:tc>
      </w:tr>
    </w:tbl>
    <w:p w14:paraId="599172A0" w14:textId="77777777" w:rsidR="00E90969" w:rsidRPr="007822D6" w:rsidRDefault="00E90969" w:rsidP="00E90969">
      <w:pPr>
        <w:spacing w:line="276" w:lineRule="auto"/>
        <w:jc w:val="center"/>
        <w:rPr>
          <w:sz w:val="24"/>
        </w:rPr>
      </w:pPr>
    </w:p>
    <w:p w14:paraId="3BE74F20" w14:textId="77777777" w:rsidR="00E90969" w:rsidRDefault="00E90969" w:rsidP="00E90969">
      <w:pPr>
        <w:spacing w:line="276" w:lineRule="auto"/>
        <w:jc w:val="center"/>
        <w:rPr>
          <w:sz w:val="24"/>
        </w:rPr>
      </w:pPr>
    </w:p>
    <w:p w14:paraId="33D340CA" w14:textId="77777777" w:rsidR="008F3859" w:rsidRDefault="008F3859" w:rsidP="008F3859">
      <w:pPr>
        <w:spacing w:line="276" w:lineRule="auto"/>
        <w:rPr>
          <w:sz w:val="24"/>
        </w:rPr>
      </w:pPr>
      <w:r>
        <w:rPr>
          <w:sz w:val="24"/>
        </w:rPr>
        <w:t>D)   MEĐUKNJIŽNIČNA POSUDBA U IZVJEŠTAJNOM RAZDOBLJU</w:t>
      </w:r>
    </w:p>
    <w:p w14:paraId="4A6947C5" w14:textId="77777777" w:rsidR="008F3859" w:rsidRDefault="008F3859" w:rsidP="008F3859">
      <w:pPr>
        <w:spacing w:line="276" w:lineRule="auto"/>
        <w:rPr>
          <w:sz w:val="24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1449"/>
        <w:gridCol w:w="2322"/>
      </w:tblGrid>
      <w:tr w:rsidR="00A04BAE" w14:paraId="75B9B477" w14:textId="77777777" w:rsidTr="00E95753">
        <w:trPr>
          <w:trHeight w:val="712"/>
          <w:jc w:val="center"/>
        </w:trPr>
        <w:tc>
          <w:tcPr>
            <w:tcW w:w="3539" w:type="dxa"/>
          </w:tcPr>
          <w:p w14:paraId="43F327DC" w14:textId="77777777" w:rsidR="00A04BAE" w:rsidRDefault="00A04BAE" w:rsidP="00E23F53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49" w:type="dxa"/>
          </w:tcPr>
          <w:p w14:paraId="3C4D9040" w14:textId="2035CE98" w:rsidR="002E68C6" w:rsidRDefault="00EC6FB0" w:rsidP="001839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Svi zahtjev</w:t>
            </w:r>
            <w:r w:rsidR="0018399D">
              <w:rPr>
                <w:sz w:val="24"/>
              </w:rPr>
              <w:t>i</w:t>
            </w:r>
          </w:p>
        </w:tc>
        <w:tc>
          <w:tcPr>
            <w:tcW w:w="2322" w:type="dxa"/>
          </w:tcPr>
          <w:p w14:paraId="06A3A8BE" w14:textId="77777777" w:rsidR="00A04BAE" w:rsidRDefault="00EC6FB0" w:rsidP="002E68C6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Riješeni zahtjevi</w:t>
            </w:r>
          </w:p>
          <w:p w14:paraId="4F8D2B0F" w14:textId="7C0572A7" w:rsidR="002E68C6" w:rsidRDefault="002E68C6" w:rsidP="002E68C6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E23F53" w14:paraId="3097EB0E" w14:textId="77777777" w:rsidTr="00E95753">
        <w:trPr>
          <w:jc w:val="center"/>
        </w:trPr>
        <w:tc>
          <w:tcPr>
            <w:tcW w:w="3539" w:type="dxa"/>
          </w:tcPr>
          <w:p w14:paraId="704D2726" w14:textId="77777777" w:rsidR="00E23F53" w:rsidRDefault="00E23F53" w:rsidP="002E68C6">
            <w:pPr>
              <w:spacing w:line="276" w:lineRule="auto"/>
              <w:rPr>
                <w:sz w:val="24"/>
              </w:rPr>
            </w:pPr>
            <w:r w:rsidRPr="00E23F53">
              <w:rPr>
                <w:sz w:val="24"/>
              </w:rPr>
              <w:t>Broj zahtjeva zaprimljenih od drugih knjižnica</w:t>
            </w:r>
          </w:p>
        </w:tc>
        <w:tc>
          <w:tcPr>
            <w:tcW w:w="1449" w:type="dxa"/>
          </w:tcPr>
          <w:p w14:paraId="5AE3C8A0" w14:textId="163F807B" w:rsidR="00E23F53" w:rsidRDefault="00EF782B" w:rsidP="002E68C6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22" w:type="dxa"/>
          </w:tcPr>
          <w:p w14:paraId="6F948AA6" w14:textId="0DAE4B9B" w:rsidR="00E23F53" w:rsidRDefault="00EF782B" w:rsidP="002E68C6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E68C6" w14:paraId="22A1F6BE" w14:textId="77777777" w:rsidTr="00EC7C23">
        <w:trPr>
          <w:trHeight w:val="865"/>
          <w:jc w:val="center"/>
        </w:trPr>
        <w:tc>
          <w:tcPr>
            <w:tcW w:w="3539" w:type="dxa"/>
          </w:tcPr>
          <w:p w14:paraId="4F214F87" w14:textId="77777777" w:rsidR="002E68C6" w:rsidRDefault="002E68C6" w:rsidP="002E68C6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Broj naših zahtjeva upućenih drugim knjižnicama</w:t>
            </w:r>
          </w:p>
        </w:tc>
        <w:tc>
          <w:tcPr>
            <w:tcW w:w="1449" w:type="dxa"/>
          </w:tcPr>
          <w:p w14:paraId="4BF4C6E8" w14:textId="67266656" w:rsidR="002E68C6" w:rsidRDefault="00EF782B" w:rsidP="002E68C6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22" w:type="dxa"/>
          </w:tcPr>
          <w:p w14:paraId="087F9C75" w14:textId="52119079" w:rsidR="002E68C6" w:rsidRDefault="00EF782B" w:rsidP="002E68C6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C7C23" w14:paraId="61952E49" w14:textId="77777777" w:rsidTr="00E95753">
        <w:trPr>
          <w:jc w:val="center"/>
        </w:trPr>
        <w:tc>
          <w:tcPr>
            <w:tcW w:w="3539" w:type="dxa"/>
          </w:tcPr>
          <w:p w14:paraId="4F9ABA90" w14:textId="0887F1C0" w:rsidR="00EC7C23" w:rsidRDefault="0018399D" w:rsidP="002E68C6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Ukupno: </w:t>
            </w:r>
          </w:p>
        </w:tc>
        <w:tc>
          <w:tcPr>
            <w:tcW w:w="1449" w:type="dxa"/>
          </w:tcPr>
          <w:p w14:paraId="7DF4137B" w14:textId="58CE5CF1" w:rsidR="00EC7C23" w:rsidRDefault="00EC7C23" w:rsidP="002E68C6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22" w:type="dxa"/>
          </w:tcPr>
          <w:p w14:paraId="179C487A" w14:textId="7853C711" w:rsidR="00EC7C23" w:rsidRDefault="00EC7C23" w:rsidP="002E68C6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14:paraId="3A83A061" w14:textId="77777777" w:rsidR="008F3859" w:rsidRDefault="008F3859" w:rsidP="008F3859">
      <w:pPr>
        <w:spacing w:line="276" w:lineRule="auto"/>
        <w:rPr>
          <w:sz w:val="24"/>
        </w:rPr>
      </w:pPr>
    </w:p>
    <w:p w14:paraId="66AC7C68" w14:textId="77777777" w:rsidR="00A97820" w:rsidRDefault="00A97820" w:rsidP="008F3859">
      <w:pPr>
        <w:spacing w:line="276" w:lineRule="auto"/>
        <w:rPr>
          <w:sz w:val="24"/>
        </w:rPr>
      </w:pPr>
    </w:p>
    <w:p w14:paraId="022D9374" w14:textId="31ADB367" w:rsidR="00A97820" w:rsidRDefault="00A97820" w:rsidP="008F3859">
      <w:pPr>
        <w:spacing w:line="276" w:lineRule="auto"/>
        <w:rPr>
          <w:sz w:val="24"/>
        </w:rPr>
      </w:pPr>
      <w:r>
        <w:rPr>
          <w:sz w:val="24"/>
        </w:rPr>
        <w:t>E)           UKUPAN BROJ RIJEŠENIH INFORMACIJSKIH ZAHTJEVA</w:t>
      </w:r>
      <w:r w:rsidR="00756384">
        <w:rPr>
          <w:sz w:val="24"/>
        </w:rPr>
        <w:t xml:space="preserve">:  </w:t>
      </w:r>
      <w:r w:rsidR="00EF782B">
        <w:rPr>
          <w:sz w:val="24"/>
        </w:rPr>
        <w:t>231</w:t>
      </w:r>
    </w:p>
    <w:p w14:paraId="297E6B4F" w14:textId="77777777" w:rsidR="00A97820" w:rsidRPr="007822D6" w:rsidRDefault="00A97820" w:rsidP="008F3859">
      <w:pPr>
        <w:spacing w:line="276" w:lineRule="auto"/>
        <w:rPr>
          <w:sz w:val="24"/>
        </w:rPr>
      </w:pPr>
    </w:p>
    <w:p w14:paraId="71E788F2" w14:textId="77777777" w:rsidR="002C677F" w:rsidRDefault="002C677F" w:rsidP="00E90969">
      <w:pPr>
        <w:spacing w:line="276" w:lineRule="auto"/>
        <w:jc w:val="both"/>
        <w:rPr>
          <w:b/>
          <w:color w:val="000000" w:themeColor="text1"/>
          <w:sz w:val="24"/>
        </w:rPr>
      </w:pPr>
    </w:p>
    <w:p w14:paraId="5A7D9530" w14:textId="77777777" w:rsidR="00E90969" w:rsidRPr="007822D6" w:rsidRDefault="00E90969" w:rsidP="00E90969">
      <w:pPr>
        <w:spacing w:line="276" w:lineRule="auto"/>
        <w:ind w:left="850"/>
        <w:jc w:val="both"/>
        <w:rPr>
          <w:b/>
          <w:sz w:val="24"/>
        </w:rPr>
      </w:pPr>
    </w:p>
    <w:p w14:paraId="1ED13439" w14:textId="77777777" w:rsidR="00E90969" w:rsidRPr="007822D6" w:rsidRDefault="006E2119" w:rsidP="00E90969">
      <w:pPr>
        <w:spacing w:line="276" w:lineRule="auto"/>
        <w:ind w:left="850"/>
        <w:jc w:val="both"/>
        <w:rPr>
          <w:b/>
          <w:sz w:val="24"/>
        </w:rPr>
      </w:pPr>
      <w:r>
        <w:rPr>
          <w:b/>
          <w:sz w:val="24"/>
        </w:rPr>
        <w:t>4.</w:t>
      </w:r>
      <w:r w:rsidR="00235D1D">
        <w:rPr>
          <w:b/>
          <w:sz w:val="24"/>
        </w:rPr>
        <w:t xml:space="preserve"> </w:t>
      </w:r>
      <w:r w:rsidR="00E90969" w:rsidRPr="007822D6">
        <w:rPr>
          <w:b/>
          <w:sz w:val="24"/>
        </w:rPr>
        <w:t xml:space="preserve"> NABAVA KNJIŽNE I NEKNJIŽNE GRAĐE </w:t>
      </w:r>
    </w:p>
    <w:p w14:paraId="5ACD23C1" w14:textId="77777777" w:rsidR="00E90969" w:rsidRPr="007822D6" w:rsidRDefault="00E90969" w:rsidP="00E90969">
      <w:pPr>
        <w:spacing w:line="276" w:lineRule="auto"/>
        <w:jc w:val="both"/>
        <w:rPr>
          <w:b/>
          <w:sz w:val="24"/>
        </w:rPr>
      </w:pPr>
    </w:p>
    <w:p w14:paraId="0AE19409" w14:textId="453083A2" w:rsidR="00E90969" w:rsidRPr="007822D6" w:rsidRDefault="00E90969" w:rsidP="00E90969">
      <w:pPr>
        <w:spacing w:line="276" w:lineRule="auto"/>
        <w:jc w:val="both"/>
        <w:rPr>
          <w:sz w:val="24"/>
        </w:rPr>
      </w:pPr>
      <w:r w:rsidRPr="007822D6">
        <w:rPr>
          <w:b/>
          <w:sz w:val="24"/>
        </w:rPr>
        <w:tab/>
      </w:r>
      <w:r w:rsidRPr="007822D6">
        <w:rPr>
          <w:sz w:val="24"/>
        </w:rPr>
        <w:t xml:space="preserve">Za nabavu knjižne i </w:t>
      </w:r>
      <w:proofErr w:type="spellStart"/>
      <w:r w:rsidRPr="007822D6">
        <w:rPr>
          <w:sz w:val="24"/>
        </w:rPr>
        <w:t>neknjižne</w:t>
      </w:r>
      <w:proofErr w:type="spellEnd"/>
      <w:r w:rsidRPr="007822D6">
        <w:rPr>
          <w:sz w:val="24"/>
        </w:rPr>
        <w:t xml:space="preserve"> građe u 20</w:t>
      </w:r>
      <w:r w:rsidR="00E95753">
        <w:rPr>
          <w:sz w:val="24"/>
        </w:rPr>
        <w:t>20</w:t>
      </w:r>
      <w:r w:rsidR="00C4150A" w:rsidRPr="007822D6">
        <w:rPr>
          <w:sz w:val="24"/>
        </w:rPr>
        <w:t>.</w:t>
      </w:r>
      <w:r w:rsidRPr="007822D6">
        <w:rPr>
          <w:sz w:val="24"/>
        </w:rPr>
        <w:t xml:space="preserve"> godini bila su osigurana sredstva u iznosu od  </w:t>
      </w:r>
      <w:r w:rsidR="00E95753">
        <w:rPr>
          <w:sz w:val="24"/>
        </w:rPr>
        <w:t>95.000,00</w:t>
      </w:r>
      <w:r w:rsidR="00016361">
        <w:rPr>
          <w:sz w:val="24"/>
        </w:rPr>
        <w:t xml:space="preserve"> </w:t>
      </w:r>
      <w:r w:rsidRPr="007822D6">
        <w:rPr>
          <w:sz w:val="24"/>
        </w:rPr>
        <w:t xml:space="preserve"> kn. </w:t>
      </w:r>
    </w:p>
    <w:p w14:paraId="0AF8C67C" w14:textId="7A1C8529" w:rsidR="00E90969" w:rsidRPr="007822D6" w:rsidRDefault="00E90969" w:rsidP="00E90969">
      <w:pPr>
        <w:spacing w:line="276" w:lineRule="auto"/>
        <w:ind w:firstLine="720"/>
        <w:jc w:val="both"/>
        <w:rPr>
          <w:sz w:val="24"/>
        </w:rPr>
      </w:pPr>
      <w:r w:rsidRPr="007822D6">
        <w:rPr>
          <w:sz w:val="24"/>
        </w:rPr>
        <w:t>Od navedenih sredstava za 20</w:t>
      </w:r>
      <w:r w:rsidR="00E95753">
        <w:rPr>
          <w:sz w:val="24"/>
        </w:rPr>
        <w:t>20</w:t>
      </w:r>
      <w:r w:rsidR="001F335B" w:rsidRPr="007822D6">
        <w:rPr>
          <w:sz w:val="24"/>
        </w:rPr>
        <w:t>.</w:t>
      </w:r>
      <w:r w:rsidRPr="007822D6">
        <w:rPr>
          <w:sz w:val="24"/>
        </w:rPr>
        <w:t xml:space="preserve"> godinu, 53.000,00 kn čine  sredstva Ministarstva kulture</w:t>
      </w:r>
      <w:r w:rsidR="00E95753">
        <w:rPr>
          <w:sz w:val="24"/>
        </w:rPr>
        <w:t>, 5</w:t>
      </w:r>
      <w:r w:rsidRPr="007822D6">
        <w:rPr>
          <w:sz w:val="24"/>
        </w:rPr>
        <w:t>.000,00</w:t>
      </w:r>
      <w:r w:rsidR="00E95753">
        <w:rPr>
          <w:sz w:val="24"/>
        </w:rPr>
        <w:t xml:space="preserve"> kn</w:t>
      </w:r>
      <w:r w:rsidRPr="007822D6">
        <w:rPr>
          <w:sz w:val="24"/>
        </w:rPr>
        <w:t xml:space="preserve"> sredstva K</w:t>
      </w:r>
      <w:r w:rsidR="00D01E0D" w:rsidRPr="007822D6">
        <w:rPr>
          <w:sz w:val="24"/>
        </w:rPr>
        <w:t>rapinko-zagorske županije</w:t>
      </w:r>
      <w:r w:rsidRPr="007822D6">
        <w:rPr>
          <w:sz w:val="24"/>
        </w:rPr>
        <w:t xml:space="preserve"> za knjige, 37.000,00 kn sredstva gradskog proračuna za knjige</w:t>
      </w:r>
      <w:r w:rsidR="00E95753">
        <w:rPr>
          <w:sz w:val="24"/>
        </w:rPr>
        <w:t>.</w:t>
      </w:r>
    </w:p>
    <w:p w14:paraId="04E332C8" w14:textId="77777777" w:rsidR="00E90969" w:rsidRPr="007822D6" w:rsidRDefault="00E90969" w:rsidP="00E90969">
      <w:pPr>
        <w:spacing w:line="276" w:lineRule="auto"/>
        <w:jc w:val="both"/>
        <w:rPr>
          <w:sz w:val="24"/>
        </w:rPr>
      </w:pPr>
      <w:r w:rsidRPr="007822D6">
        <w:rPr>
          <w:sz w:val="24"/>
        </w:rPr>
        <w:tab/>
        <w:t xml:space="preserve">Napominjemo da sredstva Ministarstva kulture za nabavu knjižne i </w:t>
      </w:r>
      <w:proofErr w:type="spellStart"/>
      <w:r w:rsidRPr="007822D6">
        <w:rPr>
          <w:sz w:val="24"/>
        </w:rPr>
        <w:t>neknjižne</w:t>
      </w:r>
      <w:proofErr w:type="spellEnd"/>
      <w:r w:rsidRPr="007822D6">
        <w:rPr>
          <w:sz w:val="24"/>
        </w:rPr>
        <w:t xml:space="preserve"> građe dobivamo temeljem natječaja na koji se javljamo, i u kojem je potrebno</w:t>
      </w:r>
      <w:r w:rsidR="00A1207E" w:rsidRPr="007822D6">
        <w:rPr>
          <w:sz w:val="24"/>
        </w:rPr>
        <w:t xml:space="preserve"> znatno </w:t>
      </w:r>
      <w:r w:rsidRPr="007822D6">
        <w:rPr>
          <w:sz w:val="24"/>
        </w:rPr>
        <w:t xml:space="preserve"> učešće vlastitih sredstava</w:t>
      </w:r>
      <w:r w:rsidR="00A1207E" w:rsidRPr="007822D6">
        <w:rPr>
          <w:sz w:val="24"/>
        </w:rPr>
        <w:t>.</w:t>
      </w:r>
    </w:p>
    <w:p w14:paraId="1B1FCAD2" w14:textId="77777777" w:rsidR="00E90969" w:rsidRPr="007822D6" w:rsidRDefault="00E90969" w:rsidP="00E90969">
      <w:pPr>
        <w:spacing w:line="276" w:lineRule="auto"/>
        <w:ind w:firstLine="720"/>
        <w:jc w:val="both"/>
        <w:rPr>
          <w:sz w:val="24"/>
        </w:rPr>
      </w:pPr>
      <w:r w:rsidRPr="007822D6">
        <w:rPr>
          <w:sz w:val="24"/>
        </w:rPr>
        <w:t>Sredstva Krapinsko-zagorske županije dobivamo temeljem molbe za financijsku pomoć pri nabavi knjiga.</w:t>
      </w:r>
    </w:p>
    <w:p w14:paraId="2DB49B8E" w14:textId="2BFD8F51" w:rsidR="00E90969" w:rsidRPr="007822D6" w:rsidRDefault="00E90969" w:rsidP="00E90969">
      <w:pPr>
        <w:spacing w:line="276" w:lineRule="auto"/>
        <w:jc w:val="both"/>
        <w:rPr>
          <w:sz w:val="24"/>
        </w:rPr>
      </w:pPr>
      <w:r w:rsidRPr="007822D6">
        <w:rPr>
          <w:sz w:val="24"/>
        </w:rPr>
        <w:tab/>
        <w:t>Utrošak sredstava dokumentiran je Ministarstvu kulture i Krapinsko-zagorskoj županiji  posebnim izvješćima</w:t>
      </w:r>
      <w:r w:rsidR="00E80949" w:rsidRPr="007822D6">
        <w:rPr>
          <w:sz w:val="24"/>
        </w:rPr>
        <w:t xml:space="preserve"> uz koje prilažemo </w:t>
      </w:r>
      <w:r w:rsidR="00EC7C23">
        <w:rPr>
          <w:sz w:val="24"/>
        </w:rPr>
        <w:t xml:space="preserve">preslike </w:t>
      </w:r>
      <w:r w:rsidRPr="007822D6">
        <w:rPr>
          <w:sz w:val="24"/>
        </w:rPr>
        <w:t xml:space="preserve"> računa i izvoda,  što i je naša obveza preuzeta ugovorom o dodjeli sredstava. </w:t>
      </w:r>
    </w:p>
    <w:p w14:paraId="04C05215" w14:textId="77777777" w:rsidR="00E90969" w:rsidRPr="007822D6" w:rsidRDefault="00E90969" w:rsidP="00E90969">
      <w:pPr>
        <w:spacing w:line="276" w:lineRule="auto"/>
        <w:jc w:val="both"/>
        <w:rPr>
          <w:sz w:val="24"/>
        </w:rPr>
      </w:pPr>
      <w:r w:rsidRPr="007822D6">
        <w:rPr>
          <w:sz w:val="24"/>
        </w:rPr>
        <w:tab/>
      </w:r>
    </w:p>
    <w:p w14:paraId="6119ABA5" w14:textId="77777777" w:rsidR="00E90969" w:rsidRPr="007822D6" w:rsidRDefault="00E90969" w:rsidP="00E90969">
      <w:pPr>
        <w:spacing w:line="276" w:lineRule="auto"/>
        <w:jc w:val="both"/>
        <w:rPr>
          <w:sz w:val="24"/>
        </w:rPr>
      </w:pPr>
    </w:p>
    <w:p w14:paraId="30DAC5BD" w14:textId="77777777" w:rsidR="00E90969" w:rsidRPr="007822D6" w:rsidRDefault="00E90969" w:rsidP="00E90969">
      <w:pPr>
        <w:spacing w:line="276" w:lineRule="auto"/>
        <w:jc w:val="both"/>
        <w:rPr>
          <w:sz w:val="24"/>
        </w:rPr>
      </w:pPr>
    </w:p>
    <w:p w14:paraId="53E0B39C" w14:textId="77777777" w:rsidR="00E90969" w:rsidRPr="007822D6" w:rsidRDefault="00E90969" w:rsidP="00E90969">
      <w:pPr>
        <w:spacing w:line="276" w:lineRule="auto"/>
        <w:jc w:val="both"/>
        <w:rPr>
          <w:sz w:val="24"/>
        </w:rPr>
      </w:pPr>
      <w:r w:rsidRPr="007822D6">
        <w:rPr>
          <w:sz w:val="24"/>
        </w:rPr>
        <w:tab/>
        <w:t>4.1. NABAVA KNJIGA</w:t>
      </w:r>
    </w:p>
    <w:p w14:paraId="6E573A3E" w14:textId="77777777" w:rsidR="00E90969" w:rsidRPr="007822D6" w:rsidRDefault="00E90969" w:rsidP="00E90969">
      <w:pPr>
        <w:spacing w:line="276" w:lineRule="auto"/>
        <w:jc w:val="both"/>
        <w:rPr>
          <w:sz w:val="24"/>
        </w:rPr>
      </w:pPr>
    </w:p>
    <w:p w14:paraId="23623CCF" w14:textId="52AC53DC" w:rsidR="00DC01BE" w:rsidRPr="007822D6" w:rsidRDefault="003D105C" w:rsidP="00A1207E">
      <w:pPr>
        <w:spacing w:line="276" w:lineRule="auto"/>
        <w:ind w:firstLine="720"/>
        <w:jc w:val="both"/>
        <w:rPr>
          <w:sz w:val="24"/>
        </w:rPr>
      </w:pPr>
      <w:r w:rsidRPr="007822D6">
        <w:rPr>
          <w:sz w:val="24"/>
        </w:rPr>
        <w:t>U 20</w:t>
      </w:r>
      <w:r w:rsidR="00E95753">
        <w:rPr>
          <w:sz w:val="24"/>
        </w:rPr>
        <w:t>20.</w:t>
      </w:r>
      <w:r w:rsidRPr="007822D6">
        <w:rPr>
          <w:sz w:val="24"/>
        </w:rPr>
        <w:t xml:space="preserve"> godini nabavljen</w:t>
      </w:r>
      <w:r w:rsidR="00EC7C23">
        <w:rPr>
          <w:sz w:val="24"/>
        </w:rPr>
        <w:t>o</w:t>
      </w:r>
      <w:r w:rsidR="00D757A5" w:rsidRPr="007822D6">
        <w:rPr>
          <w:sz w:val="24"/>
        </w:rPr>
        <w:t xml:space="preserve"> </w:t>
      </w:r>
      <w:r w:rsidR="002A1CC1">
        <w:rPr>
          <w:sz w:val="24"/>
        </w:rPr>
        <w:t xml:space="preserve">je </w:t>
      </w:r>
      <w:r w:rsidR="003662A6">
        <w:rPr>
          <w:sz w:val="24"/>
        </w:rPr>
        <w:t>1.300 svezaka</w:t>
      </w:r>
      <w:r w:rsidR="002A1CC1">
        <w:rPr>
          <w:sz w:val="24"/>
        </w:rPr>
        <w:t>.</w:t>
      </w:r>
      <w:r w:rsidR="008507BB" w:rsidRPr="007822D6">
        <w:rPr>
          <w:sz w:val="24"/>
        </w:rPr>
        <w:t xml:space="preserve"> Od toga</w:t>
      </w:r>
      <w:r w:rsidR="00EC7C23">
        <w:rPr>
          <w:sz w:val="24"/>
        </w:rPr>
        <w:t xml:space="preserve"> je 855 knjiga kupljeno,</w:t>
      </w:r>
      <w:r w:rsidR="00D757A5" w:rsidRPr="007822D6">
        <w:rPr>
          <w:sz w:val="24"/>
        </w:rPr>
        <w:t xml:space="preserve"> </w:t>
      </w:r>
      <w:r w:rsidR="003662A6">
        <w:rPr>
          <w:sz w:val="24"/>
        </w:rPr>
        <w:t>429</w:t>
      </w:r>
      <w:r w:rsidR="00262DF1" w:rsidRPr="007822D6">
        <w:rPr>
          <w:sz w:val="24"/>
        </w:rPr>
        <w:t xml:space="preserve"> knjiga odnosi se na otkup knjiga</w:t>
      </w:r>
      <w:r w:rsidR="00172D01" w:rsidRPr="007822D6">
        <w:rPr>
          <w:sz w:val="24"/>
        </w:rPr>
        <w:t xml:space="preserve"> od strane Ministarstva kulture</w:t>
      </w:r>
      <w:r w:rsidR="00182FFF">
        <w:rPr>
          <w:sz w:val="24"/>
        </w:rPr>
        <w:t xml:space="preserve"> </w:t>
      </w:r>
      <w:r w:rsidR="00F612DC">
        <w:rPr>
          <w:sz w:val="24"/>
        </w:rPr>
        <w:t xml:space="preserve"> </w:t>
      </w:r>
      <w:r w:rsidR="00182FFF">
        <w:rPr>
          <w:sz w:val="24"/>
        </w:rPr>
        <w:t xml:space="preserve">te </w:t>
      </w:r>
      <w:r w:rsidR="003662A6">
        <w:rPr>
          <w:sz w:val="24"/>
        </w:rPr>
        <w:t xml:space="preserve">17 </w:t>
      </w:r>
      <w:r w:rsidR="00182FFF">
        <w:rPr>
          <w:sz w:val="24"/>
        </w:rPr>
        <w:t xml:space="preserve">knjiga na </w:t>
      </w:r>
      <w:r w:rsidR="00F612DC">
        <w:rPr>
          <w:sz w:val="24"/>
        </w:rPr>
        <w:t>donaciju.</w:t>
      </w:r>
      <w:r w:rsidR="00172D01" w:rsidRPr="007822D6">
        <w:rPr>
          <w:sz w:val="24"/>
        </w:rPr>
        <w:t xml:space="preserve"> </w:t>
      </w:r>
      <w:r w:rsidR="00A1207E" w:rsidRPr="007822D6">
        <w:rPr>
          <w:sz w:val="24"/>
        </w:rPr>
        <w:t xml:space="preserve"> </w:t>
      </w:r>
    </w:p>
    <w:p w14:paraId="5D54D1AA" w14:textId="3819FF0E" w:rsidR="003662A6" w:rsidRDefault="008507BB" w:rsidP="003662A6">
      <w:pPr>
        <w:spacing w:line="276" w:lineRule="auto"/>
        <w:ind w:firstLine="720"/>
        <w:jc w:val="both"/>
        <w:rPr>
          <w:sz w:val="24"/>
        </w:rPr>
      </w:pPr>
      <w:r w:rsidRPr="007822D6">
        <w:rPr>
          <w:sz w:val="24"/>
        </w:rPr>
        <w:t xml:space="preserve">Za </w:t>
      </w:r>
      <w:r w:rsidR="00A1207E" w:rsidRPr="007822D6">
        <w:rPr>
          <w:sz w:val="24"/>
        </w:rPr>
        <w:t>kupnju</w:t>
      </w:r>
      <w:r w:rsidRPr="007822D6">
        <w:rPr>
          <w:sz w:val="24"/>
        </w:rPr>
        <w:t xml:space="preserve"> knjiga utrošena su sredstva u iznosu od  </w:t>
      </w:r>
      <w:r w:rsidR="007319DD" w:rsidRPr="007822D6">
        <w:rPr>
          <w:sz w:val="24"/>
        </w:rPr>
        <w:t>9</w:t>
      </w:r>
      <w:r w:rsidR="003662A6">
        <w:rPr>
          <w:sz w:val="24"/>
        </w:rPr>
        <w:t>5.579,34 kn</w:t>
      </w:r>
      <w:r w:rsidR="00AA33DA" w:rsidRPr="007822D6">
        <w:rPr>
          <w:sz w:val="24"/>
        </w:rPr>
        <w:t xml:space="preserve">, </w:t>
      </w:r>
      <w:r w:rsidRPr="007822D6">
        <w:rPr>
          <w:sz w:val="24"/>
        </w:rPr>
        <w:t xml:space="preserve"> ukupna vrijednost knjiga  temeljem otkupa iznosi </w:t>
      </w:r>
      <w:r w:rsidR="003662A6">
        <w:rPr>
          <w:sz w:val="24"/>
        </w:rPr>
        <w:t xml:space="preserve"> 55.556,71</w:t>
      </w:r>
      <w:r w:rsidR="00F612DC">
        <w:rPr>
          <w:sz w:val="24"/>
        </w:rPr>
        <w:t xml:space="preserve"> kn, a donacije 1</w:t>
      </w:r>
      <w:r w:rsidR="003662A6">
        <w:rPr>
          <w:sz w:val="24"/>
        </w:rPr>
        <w:t xml:space="preserve">.440,00 </w:t>
      </w:r>
      <w:r w:rsidR="00F612DC">
        <w:rPr>
          <w:sz w:val="24"/>
        </w:rPr>
        <w:t xml:space="preserve"> kn.</w:t>
      </w:r>
      <w:r w:rsidR="003662A6">
        <w:rPr>
          <w:sz w:val="24"/>
        </w:rPr>
        <w:t xml:space="preserve"> Od 37.000,00 kn gradskih sredstava  utrošeno je 36.139,48 kn, jer nam za preostali iznos dobavljač nije na vrijeme bio u mogućnosti ispostaviti tražene knjige pa je narudžba morala biti otkazana.</w:t>
      </w:r>
    </w:p>
    <w:p w14:paraId="4086E0F5" w14:textId="585A97A6" w:rsidR="00EC7C23" w:rsidRDefault="00F612DC" w:rsidP="0018399D">
      <w:pPr>
        <w:spacing w:line="276" w:lineRule="auto"/>
        <w:ind w:firstLine="720"/>
        <w:jc w:val="both"/>
        <w:rPr>
          <w:sz w:val="24"/>
        </w:rPr>
      </w:pPr>
      <w:r>
        <w:rPr>
          <w:sz w:val="24"/>
        </w:rPr>
        <w:lastRenderedPageBreak/>
        <w:t>Dio knjiga iz otkupa M</w:t>
      </w:r>
      <w:r w:rsidR="00177D62">
        <w:rPr>
          <w:sz w:val="24"/>
        </w:rPr>
        <w:t>i</w:t>
      </w:r>
      <w:r>
        <w:rPr>
          <w:sz w:val="24"/>
        </w:rPr>
        <w:t>nistarstva kulture došao je krajem 20</w:t>
      </w:r>
      <w:r w:rsidR="003662A6">
        <w:rPr>
          <w:sz w:val="24"/>
        </w:rPr>
        <w:t>20.</w:t>
      </w:r>
      <w:r>
        <w:rPr>
          <w:sz w:val="24"/>
        </w:rPr>
        <w:t xml:space="preserve"> godine ili početkom 202</w:t>
      </w:r>
      <w:r w:rsidR="003662A6">
        <w:rPr>
          <w:sz w:val="24"/>
        </w:rPr>
        <w:t>1</w:t>
      </w:r>
      <w:r>
        <w:rPr>
          <w:sz w:val="24"/>
        </w:rPr>
        <w:t>. pa će biti upisane</w:t>
      </w:r>
      <w:r w:rsidR="000A55F4">
        <w:rPr>
          <w:sz w:val="24"/>
        </w:rPr>
        <w:t xml:space="preserve"> u 20</w:t>
      </w:r>
      <w:r w:rsidR="003662A6">
        <w:rPr>
          <w:sz w:val="24"/>
        </w:rPr>
        <w:t>21</w:t>
      </w:r>
      <w:r w:rsidR="000A55F4">
        <w:rPr>
          <w:sz w:val="24"/>
        </w:rPr>
        <w:t>. godin</w:t>
      </w:r>
      <w:r w:rsidR="002C16CF">
        <w:rPr>
          <w:sz w:val="24"/>
        </w:rPr>
        <w:t>i.</w:t>
      </w:r>
    </w:p>
    <w:p w14:paraId="32FCF55A" w14:textId="2D5D4866" w:rsidR="00EC7C23" w:rsidRDefault="00EC7C23" w:rsidP="002C16CF">
      <w:pPr>
        <w:spacing w:line="276" w:lineRule="auto"/>
        <w:ind w:firstLine="720"/>
        <w:jc w:val="both"/>
        <w:rPr>
          <w:sz w:val="24"/>
        </w:rPr>
      </w:pPr>
    </w:p>
    <w:p w14:paraId="6EAF4E90" w14:textId="77777777" w:rsidR="00EC7C23" w:rsidRPr="007822D6" w:rsidRDefault="00EC7C23" w:rsidP="002C16CF">
      <w:pPr>
        <w:spacing w:line="276" w:lineRule="auto"/>
        <w:ind w:firstLine="720"/>
        <w:jc w:val="both"/>
        <w:rPr>
          <w:sz w:val="24"/>
        </w:rPr>
      </w:pPr>
    </w:p>
    <w:p w14:paraId="76D6C58F" w14:textId="30352A10" w:rsidR="00E90969" w:rsidRDefault="00E55D3F" w:rsidP="00E90969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             </w:t>
      </w:r>
      <w:r w:rsidR="00A16C51">
        <w:rPr>
          <w:sz w:val="24"/>
        </w:rPr>
        <w:t>4.2.</w:t>
      </w:r>
      <w:r>
        <w:rPr>
          <w:sz w:val="24"/>
        </w:rPr>
        <w:t xml:space="preserve">  STRUKTURA NABAVE</w:t>
      </w:r>
    </w:p>
    <w:p w14:paraId="0587CE42" w14:textId="77777777" w:rsidR="00E55D3F" w:rsidRDefault="00E55D3F" w:rsidP="00E90969">
      <w:pPr>
        <w:spacing w:line="276" w:lineRule="auto"/>
        <w:jc w:val="both"/>
        <w:rPr>
          <w:sz w:val="24"/>
        </w:rPr>
      </w:pPr>
    </w:p>
    <w:tbl>
      <w:tblPr>
        <w:tblStyle w:val="Reetkatablice"/>
        <w:tblW w:w="0" w:type="auto"/>
        <w:tblInd w:w="1696" w:type="dxa"/>
        <w:tblLook w:val="04A0" w:firstRow="1" w:lastRow="0" w:firstColumn="1" w:lastColumn="0" w:noHBand="0" w:noVBand="1"/>
      </w:tblPr>
      <w:tblGrid>
        <w:gridCol w:w="1869"/>
        <w:gridCol w:w="1701"/>
      </w:tblGrid>
      <w:tr w:rsidR="00E55D3F" w14:paraId="0D868B66" w14:textId="77777777" w:rsidTr="00E55D3F">
        <w:tc>
          <w:tcPr>
            <w:tcW w:w="1869" w:type="dxa"/>
          </w:tcPr>
          <w:p w14:paraId="741ABD23" w14:textId="7E6AB173" w:rsidR="00E55D3F" w:rsidRDefault="00E55D3F" w:rsidP="00CE4890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Znanost</w:t>
            </w:r>
          </w:p>
        </w:tc>
        <w:tc>
          <w:tcPr>
            <w:tcW w:w="1701" w:type="dxa"/>
          </w:tcPr>
          <w:p w14:paraId="40D6DA6E" w14:textId="31A48B8F" w:rsidR="00E55D3F" w:rsidRDefault="00E55D3F" w:rsidP="001839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</w:tr>
      <w:tr w:rsidR="00E55D3F" w14:paraId="5C2C1469" w14:textId="77777777" w:rsidTr="00E55D3F">
        <w:tc>
          <w:tcPr>
            <w:tcW w:w="1869" w:type="dxa"/>
          </w:tcPr>
          <w:p w14:paraId="7D9E8EEF" w14:textId="32EAB9A5" w:rsidR="00E55D3F" w:rsidRDefault="00E55D3F" w:rsidP="00CE4890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Beletristika</w:t>
            </w:r>
          </w:p>
        </w:tc>
        <w:tc>
          <w:tcPr>
            <w:tcW w:w="1701" w:type="dxa"/>
          </w:tcPr>
          <w:p w14:paraId="46DE6095" w14:textId="0220572B" w:rsidR="00E55D3F" w:rsidRDefault="00E55D3F" w:rsidP="001839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833</w:t>
            </w:r>
          </w:p>
        </w:tc>
      </w:tr>
      <w:tr w:rsidR="00E55D3F" w14:paraId="4CFE32E2" w14:textId="77777777" w:rsidTr="00E55D3F">
        <w:tc>
          <w:tcPr>
            <w:tcW w:w="1869" w:type="dxa"/>
          </w:tcPr>
          <w:p w14:paraId="2217E9A5" w14:textId="3F0A8402" w:rsidR="00E55D3F" w:rsidRDefault="00E55D3F" w:rsidP="00CE4890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Priručnici</w:t>
            </w:r>
          </w:p>
        </w:tc>
        <w:tc>
          <w:tcPr>
            <w:tcW w:w="1701" w:type="dxa"/>
          </w:tcPr>
          <w:p w14:paraId="0A6B2F31" w14:textId="3C9DBAB9" w:rsidR="00E55D3F" w:rsidRDefault="00E55D3F" w:rsidP="001839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E55D3F" w14:paraId="324A72C0" w14:textId="77777777" w:rsidTr="00E55D3F">
        <w:tc>
          <w:tcPr>
            <w:tcW w:w="1869" w:type="dxa"/>
          </w:tcPr>
          <w:p w14:paraId="4EF2D7E6" w14:textId="44DD3321" w:rsidR="00E55D3F" w:rsidRDefault="00E55D3F" w:rsidP="00CE4890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Slikovnice</w:t>
            </w:r>
          </w:p>
        </w:tc>
        <w:tc>
          <w:tcPr>
            <w:tcW w:w="1701" w:type="dxa"/>
          </w:tcPr>
          <w:p w14:paraId="55517D8D" w14:textId="0AD62DE3" w:rsidR="00E55D3F" w:rsidRDefault="00E55D3F" w:rsidP="001839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 w:rsidR="00E55D3F" w14:paraId="2F6B17BB" w14:textId="77777777" w:rsidTr="00E55D3F">
        <w:tc>
          <w:tcPr>
            <w:tcW w:w="1869" w:type="dxa"/>
          </w:tcPr>
          <w:p w14:paraId="6D20F222" w14:textId="5022DBDE" w:rsidR="00E55D3F" w:rsidRDefault="00E55D3F" w:rsidP="00CE4890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Ukupno:</w:t>
            </w:r>
          </w:p>
        </w:tc>
        <w:tc>
          <w:tcPr>
            <w:tcW w:w="1701" w:type="dxa"/>
          </w:tcPr>
          <w:p w14:paraId="23F60002" w14:textId="5A6211AD" w:rsidR="00E55D3F" w:rsidRDefault="00E55D3F" w:rsidP="001839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1.300</w:t>
            </w:r>
          </w:p>
        </w:tc>
      </w:tr>
    </w:tbl>
    <w:p w14:paraId="4B3F7C72" w14:textId="77777777" w:rsidR="00E55D3F" w:rsidRDefault="00E55D3F" w:rsidP="0018399D">
      <w:pPr>
        <w:spacing w:line="276" w:lineRule="auto"/>
        <w:jc w:val="center"/>
        <w:rPr>
          <w:sz w:val="24"/>
        </w:rPr>
      </w:pPr>
    </w:p>
    <w:p w14:paraId="0D10C322" w14:textId="4F188DAC" w:rsidR="00E55D3F" w:rsidRDefault="00E55D3F" w:rsidP="00E90969">
      <w:pPr>
        <w:spacing w:line="276" w:lineRule="auto"/>
        <w:jc w:val="both"/>
        <w:rPr>
          <w:sz w:val="24"/>
        </w:rPr>
      </w:pPr>
    </w:p>
    <w:p w14:paraId="7BFFD593" w14:textId="77777777" w:rsidR="00EC7C23" w:rsidRDefault="00EC7C23" w:rsidP="00E90969">
      <w:pPr>
        <w:spacing w:line="276" w:lineRule="auto"/>
        <w:jc w:val="both"/>
        <w:rPr>
          <w:sz w:val="24"/>
        </w:rPr>
      </w:pPr>
    </w:p>
    <w:p w14:paraId="367A92F2" w14:textId="77777777" w:rsidR="00E55D3F" w:rsidRPr="007822D6" w:rsidRDefault="00E55D3F" w:rsidP="00E90969">
      <w:pPr>
        <w:spacing w:line="276" w:lineRule="auto"/>
        <w:jc w:val="both"/>
        <w:rPr>
          <w:sz w:val="24"/>
        </w:rPr>
      </w:pPr>
    </w:p>
    <w:p w14:paraId="4246EE2B" w14:textId="77777777" w:rsidR="00E90969" w:rsidRPr="007822D6" w:rsidRDefault="00E90969" w:rsidP="00E90969">
      <w:pPr>
        <w:spacing w:line="276" w:lineRule="auto"/>
        <w:jc w:val="both"/>
        <w:rPr>
          <w:sz w:val="24"/>
        </w:rPr>
      </w:pPr>
    </w:p>
    <w:p w14:paraId="362BB34D" w14:textId="77777777" w:rsidR="00E90969" w:rsidRPr="007822D6" w:rsidRDefault="00E90969" w:rsidP="00E90969">
      <w:pPr>
        <w:spacing w:line="276" w:lineRule="auto"/>
        <w:ind w:firstLine="720"/>
        <w:jc w:val="both"/>
        <w:rPr>
          <w:b/>
          <w:sz w:val="24"/>
        </w:rPr>
      </w:pPr>
      <w:r w:rsidRPr="007822D6">
        <w:rPr>
          <w:b/>
          <w:sz w:val="24"/>
        </w:rPr>
        <w:t>5. OBRADA BIBLIOTEČNE GRAĐE</w:t>
      </w:r>
    </w:p>
    <w:p w14:paraId="458A55FB" w14:textId="77777777" w:rsidR="00E90969" w:rsidRPr="007822D6" w:rsidRDefault="00E90969" w:rsidP="00E90969">
      <w:pPr>
        <w:spacing w:line="276" w:lineRule="auto"/>
        <w:jc w:val="both"/>
        <w:rPr>
          <w:b/>
          <w:sz w:val="24"/>
        </w:rPr>
      </w:pPr>
    </w:p>
    <w:p w14:paraId="6711632F" w14:textId="46CE432A" w:rsidR="00E90969" w:rsidRPr="007822D6" w:rsidRDefault="00EC7C23" w:rsidP="00960359">
      <w:pPr>
        <w:spacing w:line="276" w:lineRule="auto"/>
        <w:ind w:firstLine="720"/>
        <w:jc w:val="both"/>
        <w:rPr>
          <w:sz w:val="24"/>
        </w:rPr>
      </w:pPr>
      <w:r>
        <w:rPr>
          <w:sz w:val="24"/>
        </w:rPr>
        <w:t xml:space="preserve">U </w:t>
      </w:r>
      <w:r w:rsidR="00E90969" w:rsidRPr="007822D6">
        <w:rPr>
          <w:sz w:val="24"/>
        </w:rPr>
        <w:t>20</w:t>
      </w:r>
      <w:r w:rsidR="003662A6">
        <w:rPr>
          <w:sz w:val="24"/>
        </w:rPr>
        <w:t>20</w:t>
      </w:r>
      <w:r w:rsidR="00906A7E" w:rsidRPr="007822D6">
        <w:rPr>
          <w:sz w:val="24"/>
        </w:rPr>
        <w:t>.</w:t>
      </w:r>
      <w:r w:rsidR="00E90969" w:rsidRPr="007822D6">
        <w:rPr>
          <w:sz w:val="24"/>
        </w:rPr>
        <w:t xml:space="preserve"> god</w:t>
      </w:r>
      <w:r>
        <w:rPr>
          <w:sz w:val="24"/>
        </w:rPr>
        <w:t xml:space="preserve">ini </w:t>
      </w:r>
      <w:r w:rsidR="00E90969" w:rsidRPr="007822D6">
        <w:rPr>
          <w:sz w:val="24"/>
        </w:rPr>
        <w:t xml:space="preserve"> </w:t>
      </w:r>
      <w:r w:rsidR="00DC01BE" w:rsidRPr="007822D6">
        <w:rPr>
          <w:sz w:val="24"/>
        </w:rPr>
        <w:t>i</w:t>
      </w:r>
      <w:r w:rsidR="00E90969" w:rsidRPr="007822D6">
        <w:rPr>
          <w:sz w:val="24"/>
        </w:rPr>
        <w:t>nventariziran</w:t>
      </w:r>
      <w:r w:rsidR="00393ACB">
        <w:rPr>
          <w:sz w:val="24"/>
        </w:rPr>
        <w:t>o je</w:t>
      </w:r>
      <w:r>
        <w:rPr>
          <w:sz w:val="24"/>
        </w:rPr>
        <w:t xml:space="preserve"> </w:t>
      </w:r>
      <w:r w:rsidR="00906A7E" w:rsidRPr="007822D6">
        <w:rPr>
          <w:sz w:val="24"/>
        </w:rPr>
        <w:t>1</w:t>
      </w:r>
      <w:r w:rsidR="003662A6">
        <w:rPr>
          <w:sz w:val="24"/>
        </w:rPr>
        <w:t>300</w:t>
      </w:r>
      <w:r w:rsidR="00906A7E" w:rsidRPr="007822D6">
        <w:rPr>
          <w:sz w:val="24"/>
        </w:rPr>
        <w:t xml:space="preserve"> knjig</w:t>
      </w:r>
      <w:r w:rsidR="003662A6">
        <w:rPr>
          <w:sz w:val="24"/>
        </w:rPr>
        <w:t>a</w:t>
      </w:r>
      <w:r w:rsidR="00E90969" w:rsidRPr="007822D6">
        <w:rPr>
          <w:sz w:val="24"/>
        </w:rPr>
        <w:t xml:space="preserve">. Knjige su </w:t>
      </w:r>
      <w:r w:rsidR="00E319E1" w:rsidRPr="007822D6">
        <w:rPr>
          <w:sz w:val="24"/>
        </w:rPr>
        <w:t xml:space="preserve"> stručno </w:t>
      </w:r>
      <w:r w:rsidR="00E90969" w:rsidRPr="007822D6">
        <w:rPr>
          <w:sz w:val="24"/>
        </w:rPr>
        <w:t>obrađene u računalnom programu za knjižnice</w:t>
      </w:r>
      <w:r w:rsidR="00AB60AB" w:rsidRPr="007822D6">
        <w:rPr>
          <w:sz w:val="24"/>
        </w:rPr>
        <w:t xml:space="preserve"> ZAKI</w:t>
      </w:r>
      <w:r w:rsidR="00E319E1" w:rsidRPr="007822D6">
        <w:rPr>
          <w:sz w:val="24"/>
        </w:rPr>
        <w:t>, a nakon završene tehničke obrade</w:t>
      </w:r>
      <w:r w:rsidR="007A7D46">
        <w:rPr>
          <w:sz w:val="24"/>
        </w:rPr>
        <w:t>,</w:t>
      </w:r>
      <w:r w:rsidR="00E319E1" w:rsidRPr="007822D6">
        <w:rPr>
          <w:sz w:val="24"/>
        </w:rPr>
        <w:t xml:space="preserve"> spremne su za posudbu.</w:t>
      </w:r>
    </w:p>
    <w:p w14:paraId="3971A39E" w14:textId="77777777" w:rsidR="00577AAD" w:rsidRDefault="00092FF0" w:rsidP="00E65057">
      <w:pPr>
        <w:spacing w:line="276" w:lineRule="auto"/>
        <w:ind w:firstLine="720"/>
        <w:jc w:val="both"/>
        <w:rPr>
          <w:sz w:val="24"/>
        </w:rPr>
      </w:pPr>
      <w:r w:rsidRPr="007822D6">
        <w:rPr>
          <w:sz w:val="24"/>
        </w:rPr>
        <w:t xml:space="preserve">Uz to, u program se unose i obrađuju </w:t>
      </w:r>
      <w:r w:rsidR="00654389" w:rsidRPr="007822D6">
        <w:rPr>
          <w:sz w:val="24"/>
        </w:rPr>
        <w:t xml:space="preserve">i starije knjige koje nisu </w:t>
      </w:r>
      <w:r w:rsidR="005A4FE1" w:rsidRPr="007822D6">
        <w:rPr>
          <w:sz w:val="24"/>
        </w:rPr>
        <w:t>još unijete u računalni progra</w:t>
      </w:r>
      <w:r w:rsidR="000978EE" w:rsidRPr="007822D6">
        <w:rPr>
          <w:sz w:val="24"/>
        </w:rPr>
        <w:t>m, i to zbog nedostatka vremena, osoblja,</w:t>
      </w:r>
      <w:r w:rsidR="00DE61E4" w:rsidRPr="007822D6">
        <w:rPr>
          <w:sz w:val="24"/>
        </w:rPr>
        <w:t xml:space="preserve"> </w:t>
      </w:r>
      <w:r w:rsidR="000978EE" w:rsidRPr="007822D6">
        <w:rPr>
          <w:sz w:val="24"/>
        </w:rPr>
        <w:t xml:space="preserve">opravdanih izostanaka zbog bolesti i obima </w:t>
      </w:r>
      <w:r w:rsidR="00C770AA" w:rsidRPr="007822D6">
        <w:rPr>
          <w:sz w:val="24"/>
        </w:rPr>
        <w:t xml:space="preserve">i složenosti </w:t>
      </w:r>
      <w:r w:rsidR="000978EE" w:rsidRPr="007822D6">
        <w:rPr>
          <w:sz w:val="24"/>
        </w:rPr>
        <w:t>ostalih po</w:t>
      </w:r>
      <w:r w:rsidR="00C770AA" w:rsidRPr="007822D6">
        <w:rPr>
          <w:sz w:val="24"/>
        </w:rPr>
        <w:t>slova</w:t>
      </w:r>
      <w:r w:rsidR="000978EE" w:rsidRPr="007822D6">
        <w:rPr>
          <w:sz w:val="24"/>
        </w:rPr>
        <w:t xml:space="preserve"> vezanih uz poslovanje ustanove.</w:t>
      </w:r>
      <w:r w:rsidR="003662A6">
        <w:rPr>
          <w:sz w:val="24"/>
        </w:rPr>
        <w:t xml:space="preserve"> </w:t>
      </w:r>
    </w:p>
    <w:p w14:paraId="2116FC96" w14:textId="0E7A462A" w:rsidR="00654389" w:rsidRPr="007822D6" w:rsidRDefault="003662A6" w:rsidP="00E65057">
      <w:pPr>
        <w:spacing w:line="276" w:lineRule="auto"/>
        <w:ind w:firstLine="720"/>
        <w:jc w:val="both"/>
        <w:rPr>
          <w:sz w:val="24"/>
        </w:rPr>
      </w:pPr>
      <w:r>
        <w:rPr>
          <w:sz w:val="24"/>
        </w:rPr>
        <w:t xml:space="preserve">Unos </w:t>
      </w:r>
      <w:r w:rsidR="00577AAD">
        <w:rPr>
          <w:sz w:val="24"/>
        </w:rPr>
        <w:t>preostalih knjiga u program ZAKI predviđa se završiti u 2021. godini.</w:t>
      </w:r>
    </w:p>
    <w:p w14:paraId="09E4B94C" w14:textId="77777777" w:rsidR="00E90969" w:rsidRPr="007822D6" w:rsidRDefault="00E90969" w:rsidP="00E90969">
      <w:pPr>
        <w:spacing w:line="276" w:lineRule="auto"/>
        <w:jc w:val="both"/>
        <w:rPr>
          <w:b/>
          <w:sz w:val="24"/>
        </w:rPr>
      </w:pPr>
      <w:r w:rsidRPr="007822D6">
        <w:rPr>
          <w:sz w:val="24"/>
        </w:rPr>
        <w:tab/>
        <w:t>Od 11. mjeseca 2007. godine Gradska knjižnica Pregrada ima i vlastiti link za direktno pretraživanje njenog elektronskog kataloga – pregrada.zaki.com.hr.</w:t>
      </w:r>
    </w:p>
    <w:p w14:paraId="26A551EE" w14:textId="77777777" w:rsidR="00E90969" w:rsidRPr="007822D6" w:rsidRDefault="00E90969" w:rsidP="00E90969">
      <w:pPr>
        <w:spacing w:line="276" w:lineRule="auto"/>
        <w:ind w:firstLine="720"/>
        <w:jc w:val="both"/>
        <w:rPr>
          <w:sz w:val="24"/>
        </w:rPr>
      </w:pPr>
    </w:p>
    <w:p w14:paraId="2F44EF94" w14:textId="77777777" w:rsidR="00E90969" w:rsidRDefault="00E90969" w:rsidP="00E90969">
      <w:pPr>
        <w:spacing w:line="276" w:lineRule="auto"/>
        <w:ind w:firstLine="720"/>
        <w:jc w:val="both"/>
        <w:rPr>
          <w:sz w:val="24"/>
        </w:rPr>
      </w:pPr>
    </w:p>
    <w:p w14:paraId="02A7CBA0" w14:textId="77777777" w:rsidR="003B0092" w:rsidRDefault="003B0092" w:rsidP="00E90969">
      <w:pPr>
        <w:spacing w:line="276" w:lineRule="auto"/>
        <w:ind w:firstLine="720"/>
        <w:jc w:val="both"/>
        <w:rPr>
          <w:sz w:val="24"/>
        </w:rPr>
      </w:pPr>
    </w:p>
    <w:p w14:paraId="7A3B57D8" w14:textId="77777777" w:rsidR="003B0092" w:rsidRPr="007822D6" w:rsidRDefault="003B0092" w:rsidP="00E90969">
      <w:pPr>
        <w:spacing w:line="276" w:lineRule="auto"/>
        <w:ind w:firstLine="720"/>
        <w:jc w:val="both"/>
        <w:rPr>
          <w:sz w:val="24"/>
        </w:rPr>
      </w:pPr>
    </w:p>
    <w:p w14:paraId="51A5E571" w14:textId="77777777" w:rsidR="00E90969" w:rsidRPr="007822D6" w:rsidRDefault="00E90969" w:rsidP="00E90969">
      <w:pPr>
        <w:spacing w:line="276" w:lineRule="auto"/>
        <w:ind w:firstLine="720"/>
        <w:jc w:val="both"/>
        <w:rPr>
          <w:sz w:val="24"/>
        </w:rPr>
      </w:pPr>
      <w:r w:rsidRPr="007822D6">
        <w:rPr>
          <w:b/>
          <w:sz w:val="24"/>
        </w:rPr>
        <w:t>6. OPREMA KNJIŽNICE</w:t>
      </w:r>
    </w:p>
    <w:p w14:paraId="64600713" w14:textId="77777777" w:rsidR="00E90969" w:rsidRPr="007822D6" w:rsidRDefault="00E90969" w:rsidP="00E90969">
      <w:pPr>
        <w:spacing w:line="276" w:lineRule="auto"/>
        <w:ind w:firstLine="720"/>
        <w:jc w:val="both"/>
        <w:rPr>
          <w:sz w:val="24"/>
        </w:rPr>
      </w:pPr>
    </w:p>
    <w:p w14:paraId="52FC5ABD" w14:textId="28BECD54" w:rsidR="00E90969" w:rsidRPr="007822D6" w:rsidRDefault="00E90969" w:rsidP="00E90969">
      <w:pPr>
        <w:spacing w:line="276" w:lineRule="auto"/>
        <w:ind w:firstLine="720"/>
        <w:jc w:val="both"/>
        <w:rPr>
          <w:sz w:val="24"/>
        </w:rPr>
      </w:pPr>
      <w:r w:rsidRPr="007822D6">
        <w:rPr>
          <w:sz w:val="24"/>
        </w:rPr>
        <w:t>Knjižnica posjeduje 8</w:t>
      </w:r>
      <w:r w:rsidR="00960359" w:rsidRPr="007822D6">
        <w:rPr>
          <w:sz w:val="24"/>
        </w:rPr>
        <w:t xml:space="preserve"> </w:t>
      </w:r>
      <w:r w:rsidRPr="007822D6">
        <w:rPr>
          <w:sz w:val="24"/>
        </w:rPr>
        <w:t>računala</w:t>
      </w:r>
      <w:r w:rsidR="00960359" w:rsidRPr="007822D6">
        <w:rPr>
          <w:sz w:val="24"/>
        </w:rPr>
        <w:t xml:space="preserve"> (6 + 2 prijenosna računala)</w:t>
      </w:r>
      <w:r w:rsidRPr="007822D6">
        <w:rPr>
          <w:sz w:val="24"/>
        </w:rPr>
        <w:t xml:space="preserve">, </w:t>
      </w:r>
      <w:r w:rsidR="00577AAD">
        <w:rPr>
          <w:sz w:val="24"/>
        </w:rPr>
        <w:t>2 printera</w:t>
      </w:r>
      <w:r w:rsidRPr="007822D6">
        <w:rPr>
          <w:sz w:val="24"/>
        </w:rPr>
        <w:t>, telefon, računar, LCD televizor, glazbenu liniju, fotoko</w:t>
      </w:r>
      <w:r w:rsidR="00960359" w:rsidRPr="007822D6">
        <w:rPr>
          <w:sz w:val="24"/>
        </w:rPr>
        <w:t xml:space="preserve">pirni aparat, bežični mikrofon te </w:t>
      </w:r>
      <w:r w:rsidRPr="007822D6">
        <w:rPr>
          <w:sz w:val="24"/>
        </w:rPr>
        <w:t>zvučnike za prijenosno računalo</w:t>
      </w:r>
      <w:r w:rsidR="00960359" w:rsidRPr="007822D6">
        <w:rPr>
          <w:sz w:val="24"/>
        </w:rPr>
        <w:t>.</w:t>
      </w:r>
      <w:r w:rsidRPr="007822D6">
        <w:rPr>
          <w:sz w:val="24"/>
        </w:rPr>
        <w:t xml:space="preserve"> </w:t>
      </w:r>
    </w:p>
    <w:p w14:paraId="3631E1A6" w14:textId="698B57EB" w:rsidR="00E90969" w:rsidRDefault="00E90969" w:rsidP="00E90969">
      <w:pPr>
        <w:spacing w:line="276" w:lineRule="auto"/>
        <w:jc w:val="both"/>
        <w:rPr>
          <w:sz w:val="24"/>
        </w:rPr>
      </w:pPr>
      <w:r w:rsidRPr="007822D6">
        <w:rPr>
          <w:sz w:val="24"/>
        </w:rPr>
        <w:tab/>
        <w:t xml:space="preserve">Od navedenih računala, </w:t>
      </w:r>
      <w:r w:rsidR="00E319E1" w:rsidRPr="007822D6">
        <w:rPr>
          <w:sz w:val="24"/>
        </w:rPr>
        <w:t>tri</w:t>
      </w:r>
      <w:r w:rsidRPr="007822D6">
        <w:rPr>
          <w:sz w:val="24"/>
        </w:rPr>
        <w:t xml:space="preserve"> se koriste na dječjem odjelu i služe za igru i edukaciju djece, jedno računalo služi za pristup </w:t>
      </w:r>
      <w:r w:rsidR="00C770AA" w:rsidRPr="007822D6">
        <w:rPr>
          <w:sz w:val="24"/>
        </w:rPr>
        <w:t>i</w:t>
      </w:r>
      <w:r w:rsidRPr="007822D6">
        <w:rPr>
          <w:sz w:val="24"/>
        </w:rPr>
        <w:t>nternetu za korisnike, jedno za pretraživanje elektron</w:t>
      </w:r>
      <w:r w:rsidR="00D311DF">
        <w:rPr>
          <w:sz w:val="24"/>
        </w:rPr>
        <w:t>skog</w:t>
      </w:r>
      <w:r w:rsidRPr="007822D6">
        <w:rPr>
          <w:sz w:val="24"/>
        </w:rPr>
        <w:t xml:space="preserve"> kataloga knjižnice, a preostala tri  služe za s</w:t>
      </w:r>
      <w:r w:rsidR="00960359" w:rsidRPr="007822D6">
        <w:rPr>
          <w:sz w:val="24"/>
        </w:rPr>
        <w:t>tručni rad djelatnika knjižnice.</w:t>
      </w:r>
    </w:p>
    <w:p w14:paraId="32AA60BE" w14:textId="2A20F311" w:rsidR="00C75FEB" w:rsidRPr="007822D6" w:rsidRDefault="00C75FEB" w:rsidP="00E90969">
      <w:pPr>
        <w:spacing w:line="276" w:lineRule="auto"/>
        <w:jc w:val="both"/>
        <w:rPr>
          <w:sz w:val="24"/>
        </w:rPr>
      </w:pPr>
      <w:r>
        <w:rPr>
          <w:sz w:val="24"/>
        </w:rPr>
        <w:tab/>
      </w:r>
      <w:r w:rsidR="00577AAD">
        <w:rPr>
          <w:sz w:val="24"/>
        </w:rPr>
        <w:t>Jedno je računalo za stručni rad, zbog zastarjelosti,  otpisano u 2020. godini, ali je nadomješteno novim temeljem dobivenih s</w:t>
      </w:r>
      <w:r w:rsidR="007A7D46">
        <w:rPr>
          <w:sz w:val="24"/>
        </w:rPr>
        <w:t>redstava</w:t>
      </w:r>
      <w:r w:rsidR="00577AAD">
        <w:rPr>
          <w:sz w:val="24"/>
        </w:rPr>
        <w:t xml:space="preserve">  na Natječaju Ministarstva kulture i medija RH na koji smo se javili i za koji nam je osiguran </w:t>
      </w:r>
      <w:r w:rsidR="007A7D46">
        <w:rPr>
          <w:sz w:val="24"/>
        </w:rPr>
        <w:t>i</w:t>
      </w:r>
      <w:r w:rsidR="00577AAD">
        <w:rPr>
          <w:sz w:val="24"/>
        </w:rPr>
        <w:t>znos od 10.000,00 kn.</w:t>
      </w:r>
    </w:p>
    <w:p w14:paraId="4D4E1EC8" w14:textId="77777777" w:rsidR="00E90969" w:rsidRPr="007822D6" w:rsidRDefault="00E90969" w:rsidP="00E90969">
      <w:pPr>
        <w:spacing w:line="276" w:lineRule="auto"/>
        <w:jc w:val="both"/>
        <w:rPr>
          <w:sz w:val="24"/>
        </w:rPr>
      </w:pPr>
    </w:p>
    <w:p w14:paraId="15F3CAB3" w14:textId="0FF193B2" w:rsidR="000D690E" w:rsidRPr="007822D6" w:rsidRDefault="00E90969" w:rsidP="000D690E">
      <w:pPr>
        <w:spacing w:line="276" w:lineRule="auto"/>
        <w:ind w:firstLine="708"/>
        <w:jc w:val="both"/>
        <w:rPr>
          <w:sz w:val="24"/>
        </w:rPr>
      </w:pPr>
      <w:r w:rsidRPr="007822D6">
        <w:rPr>
          <w:sz w:val="24"/>
        </w:rPr>
        <w:lastRenderedPageBreak/>
        <w:tab/>
      </w:r>
      <w:r w:rsidR="00630994" w:rsidRPr="007822D6">
        <w:rPr>
          <w:sz w:val="24"/>
        </w:rPr>
        <w:t>Na brizi Knjižnice je</w:t>
      </w:r>
      <w:r w:rsidR="000D690E" w:rsidRPr="007822D6">
        <w:rPr>
          <w:sz w:val="24"/>
        </w:rPr>
        <w:t xml:space="preserve"> i meteorološki stup koji je Poduzeće MK BONA FIDE d.o.o., Mirjane i Krešimira Topića darovalo </w:t>
      </w:r>
      <w:r w:rsidR="00097864">
        <w:rPr>
          <w:sz w:val="24"/>
        </w:rPr>
        <w:t>K</w:t>
      </w:r>
      <w:r w:rsidR="000D690E" w:rsidRPr="007822D6">
        <w:rPr>
          <w:sz w:val="24"/>
        </w:rPr>
        <w:t>njižnici, odnosno građanima Pregrade na upotrebu.</w:t>
      </w:r>
    </w:p>
    <w:p w14:paraId="44B3EB93" w14:textId="77777777" w:rsidR="000D690E" w:rsidRPr="007822D6" w:rsidRDefault="000D690E" w:rsidP="000D690E">
      <w:pPr>
        <w:spacing w:line="276" w:lineRule="auto"/>
        <w:ind w:firstLine="708"/>
        <w:jc w:val="both"/>
        <w:rPr>
          <w:sz w:val="24"/>
        </w:rPr>
      </w:pPr>
    </w:p>
    <w:p w14:paraId="4561493C" w14:textId="029B73CB" w:rsidR="000D690E" w:rsidRDefault="000D690E" w:rsidP="000D690E">
      <w:pPr>
        <w:spacing w:line="276" w:lineRule="auto"/>
        <w:ind w:firstLine="708"/>
        <w:jc w:val="both"/>
        <w:rPr>
          <w:sz w:val="24"/>
        </w:rPr>
      </w:pPr>
    </w:p>
    <w:p w14:paraId="20B5ED44" w14:textId="77777777" w:rsidR="00A16C51" w:rsidRPr="007822D6" w:rsidRDefault="00A16C51" w:rsidP="000D690E">
      <w:pPr>
        <w:spacing w:line="276" w:lineRule="auto"/>
        <w:ind w:firstLine="708"/>
        <w:jc w:val="both"/>
        <w:rPr>
          <w:sz w:val="24"/>
        </w:rPr>
      </w:pPr>
    </w:p>
    <w:p w14:paraId="40434CAD" w14:textId="77777777" w:rsidR="00E90969" w:rsidRPr="007822D6" w:rsidRDefault="00E90969" w:rsidP="00E90969">
      <w:pPr>
        <w:spacing w:line="276" w:lineRule="auto"/>
        <w:jc w:val="both"/>
        <w:rPr>
          <w:sz w:val="24"/>
        </w:rPr>
      </w:pPr>
    </w:p>
    <w:p w14:paraId="70E1666E" w14:textId="77777777" w:rsidR="00E90969" w:rsidRPr="007822D6" w:rsidRDefault="00E90969" w:rsidP="00E90969">
      <w:pPr>
        <w:spacing w:line="276" w:lineRule="auto"/>
        <w:ind w:firstLine="720"/>
        <w:jc w:val="both"/>
        <w:rPr>
          <w:b/>
          <w:sz w:val="24"/>
        </w:rPr>
      </w:pPr>
      <w:r w:rsidRPr="006422DE">
        <w:rPr>
          <w:b/>
          <w:sz w:val="24"/>
        </w:rPr>
        <w:t>7</w:t>
      </w:r>
      <w:r w:rsidRPr="006422DE">
        <w:rPr>
          <w:b/>
          <w:bCs/>
          <w:sz w:val="24"/>
        </w:rPr>
        <w:t>.</w:t>
      </w:r>
      <w:r w:rsidRPr="007822D6">
        <w:rPr>
          <w:b/>
          <w:bCs/>
          <w:sz w:val="24"/>
        </w:rPr>
        <w:t xml:space="preserve"> </w:t>
      </w:r>
      <w:r w:rsidRPr="007822D6">
        <w:rPr>
          <w:b/>
          <w:sz w:val="24"/>
        </w:rPr>
        <w:t>PRIHODI KNJIŽNICE</w:t>
      </w:r>
    </w:p>
    <w:p w14:paraId="12238525" w14:textId="77777777" w:rsidR="000D690E" w:rsidRPr="007822D6" w:rsidRDefault="000D690E" w:rsidP="00E90969">
      <w:pPr>
        <w:spacing w:line="276" w:lineRule="auto"/>
        <w:ind w:firstLine="720"/>
        <w:jc w:val="both"/>
        <w:rPr>
          <w:b/>
          <w:sz w:val="24"/>
        </w:rPr>
      </w:pPr>
    </w:p>
    <w:p w14:paraId="77B7A797" w14:textId="77777777" w:rsidR="00E90969" w:rsidRPr="007822D6" w:rsidRDefault="00E90969" w:rsidP="00E90969">
      <w:pPr>
        <w:spacing w:line="276" w:lineRule="auto"/>
        <w:jc w:val="both"/>
        <w:rPr>
          <w:sz w:val="24"/>
        </w:rPr>
      </w:pPr>
      <w:r w:rsidRPr="007822D6">
        <w:rPr>
          <w:sz w:val="24"/>
        </w:rPr>
        <w:tab/>
        <w:t xml:space="preserve"> Vlastiti prihodi </w:t>
      </w:r>
      <w:r w:rsidR="00A60144">
        <w:rPr>
          <w:sz w:val="24"/>
        </w:rPr>
        <w:t>knjižnice su godišnja članarina i</w:t>
      </w:r>
      <w:r w:rsidRPr="007822D6">
        <w:rPr>
          <w:sz w:val="24"/>
        </w:rPr>
        <w:t xml:space="preserve"> </w:t>
      </w:r>
      <w:proofErr w:type="spellStart"/>
      <w:r w:rsidRPr="007822D6">
        <w:rPr>
          <w:sz w:val="24"/>
        </w:rPr>
        <w:t>zakasnin</w:t>
      </w:r>
      <w:r w:rsidR="00A60144">
        <w:rPr>
          <w:sz w:val="24"/>
        </w:rPr>
        <w:t>e</w:t>
      </w:r>
      <w:proofErr w:type="spellEnd"/>
      <w:r w:rsidR="00A60144">
        <w:rPr>
          <w:sz w:val="24"/>
        </w:rPr>
        <w:t>. Č</w:t>
      </w:r>
      <w:r w:rsidRPr="007822D6">
        <w:rPr>
          <w:sz w:val="24"/>
        </w:rPr>
        <w:t>lanarina je iznosila 50,00 kn za odrasle te 30,00 kn za umirovljenike, djecu, učenike i studente.</w:t>
      </w:r>
    </w:p>
    <w:p w14:paraId="5BA5532D" w14:textId="22CA7868" w:rsidR="00E90969" w:rsidRPr="007822D6" w:rsidRDefault="00E90969" w:rsidP="00E90969">
      <w:pPr>
        <w:spacing w:line="276" w:lineRule="auto"/>
        <w:jc w:val="both"/>
        <w:rPr>
          <w:sz w:val="24"/>
        </w:rPr>
      </w:pPr>
      <w:r w:rsidRPr="007822D6">
        <w:rPr>
          <w:sz w:val="24"/>
        </w:rPr>
        <w:tab/>
      </w:r>
      <w:proofErr w:type="spellStart"/>
      <w:r w:rsidRPr="007822D6">
        <w:rPr>
          <w:sz w:val="24"/>
        </w:rPr>
        <w:t>Zakasnina</w:t>
      </w:r>
      <w:proofErr w:type="spellEnd"/>
      <w:r w:rsidRPr="007822D6">
        <w:rPr>
          <w:sz w:val="24"/>
        </w:rPr>
        <w:t xml:space="preserve"> se odnosi na knjige </w:t>
      </w:r>
      <w:r w:rsidR="00C4150A" w:rsidRPr="007822D6">
        <w:rPr>
          <w:sz w:val="24"/>
        </w:rPr>
        <w:t>za koje je</w:t>
      </w:r>
      <w:r w:rsidRPr="007822D6">
        <w:rPr>
          <w:sz w:val="24"/>
        </w:rPr>
        <w:t xml:space="preserve"> </w:t>
      </w:r>
      <w:r w:rsidR="00C4150A" w:rsidRPr="007822D6">
        <w:rPr>
          <w:sz w:val="24"/>
        </w:rPr>
        <w:t>prekora</w:t>
      </w:r>
      <w:r w:rsidR="00451D16" w:rsidRPr="007822D6">
        <w:rPr>
          <w:sz w:val="24"/>
        </w:rPr>
        <w:t>č</w:t>
      </w:r>
      <w:r w:rsidR="00C4150A" w:rsidRPr="007822D6">
        <w:rPr>
          <w:sz w:val="24"/>
        </w:rPr>
        <w:t xml:space="preserve">en rok posudbe i </w:t>
      </w:r>
      <w:r w:rsidRPr="007822D6">
        <w:rPr>
          <w:sz w:val="24"/>
        </w:rPr>
        <w:t xml:space="preserve">  iznosila je 0,50 kn po knjizi i po danu.</w:t>
      </w:r>
    </w:p>
    <w:p w14:paraId="7074C0FB" w14:textId="77777777" w:rsidR="00E90969" w:rsidRPr="007822D6" w:rsidRDefault="00E90969" w:rsidP="00E90969">
      <w:pPr>
        <w:spacing w:line="276" w:lineRule="auto"/>
        <w:ind w:firstLine="720"/>
        <w:jc w:val="both"/>
        <w:rPr>
          <w:sz w:val="24"/>
        </w:rPr>
      </w:pPr>
      <w:r w:rsidRPr="007822D6">
        <w:rPr>
          <w:sz w:val="24"/>
        </w:rPr>
        <w:t xml:space="preserve">Pravilo naše knjižnice kojim nastojimo motivirati ljude da što više čitaju je da se nakon plaćanja članarine za dva člana jedne obitelji, ostali članovi uže obitelji mogu besplatno upisati. </w:t>
      </w:r>
    </w:p>
    <w:p w14:paraId="4A1C6301" w14:textId="77777777" w:rsidR="00F91BD0" w:rsidRPr="007822D6" w:rsidRDefault="00F91BD0" w:rsidP="00E90969">
      <w:pPr>
        <w:spacing w:line="276" w:lineRule="auto"/>
        <w:ind w:firstLine="720"/>
        <w:jc w:val="both"/>
        <w:rPr>
          <w:sz w:val="24"/>
        </w:rPr>
      </w:pPr>
      <w:r w:rsidRPr="007822D6">
        <w:rPr>
          <w:sz w:val="24"/>
        </w:rPr>
        <w:t xml:space="preserve">Od 2018. </w:t>
      </w:r>
      <w:r w:rsidR="00E927E0" w:rsidRPr="007822D6">
        <w:rPr>
          <w:sz w:val="24"/>
        </w:rPr>
        <w:t>g</w:t>
      </w:r>
      <w:r w:rsidRPr="007822D6">
        <w:rPr>
          <w:sz w:val="24"/>
        </w:rPr>
        <w:t>odine</w:t>
      </w:r>
      <w:r w:rsidR="00E927E0" w:rsidRPr="007822D6">
        <w:rPr>
          <w:sz w:val="24"/>
        </w:rPr>
        <w:t xml:space="preserve"> prihvaćena je i jako lijepa ideja </w:t>
      </w:r>
      <w:r w:rsidR="00930E0E" w:rsidRPr="007822D6">
        <w:rPr>
          <w:sz w:val="24"/>
        </w:rPr>
        <w:t xml:space="preserve">Grada Pregrade da se prilikom predaje prigodnih paketa za </w:t>
      </w:r>
      <w:proofErr w:type="spellStart"/>
      <w:r w:rsidR="00930E0E" w:rsidRPr="007822D6">
        <w:rPr>
          <w:sz w:val="24"/>
        </w:rPr>
        <w:t>novoređen</w:t>
      </w:r>
      <w:r w:rsidR="00F70B0D" w:rsidRPr="007822D6">
        <w:rPr>
          <w:sz w:val="24"/>
        </w:rPr>
        <w:t>u</w:t>
      </w:r>
      <w:proofErr w:type="spellEnd"/>
      <w:r w:rsidR="00F70B0D" w:rsidRPr="007822D6">
        <w:rPr>
          <w:sz w:val="24"/>
        </w:rPr>
        <w:t xml:space="preserve"> djecu</w:t>
      </w:r>
      <w:r w:rsidR="00930E0E" w:rsidRPr="007822D6">
        <w:rPr>
          <w:sz w:val="24"/>
        </w:rPr>
        <w:t>, predaju i besplatne članske iskaznice koje vrijede do godinu dana</w:t>
      </w:r>
      <w:r w:rsidR="00704712" w:rsidRPr="007822D6">
        <w:rPr>
          <w:sz w:val="24"/>
        </w:rPr>
        <w:t xml:space="preserve"> starosti djeteta. </w:t>
      </w:r>
    </w:p>
    <w:p w14:paraId="3E0F0716" w14:textId="77777777" w:rsidR="00E333EE" w:rsidRPr="007822D6" w:rsidRDefault="00E333EE" w:rsidP="00E90969">
      <w:pPr>
        <w:spacing w:line="276" w:lineRule="auto"/>
        <w:ind w:firstLine="720"/>
        <w:jc w:val="both"/>
        <w:rPr>
          <w:sz w:val="24"/>
        </w:rPr>
      </w:pPr>
    </w:p>
    <w:p w14:paraId="618FBC25" w14:textId="4BE3E358" w:rsidR="00E90969" w:rsidRDefault="00E90969" w:rsidP="00E90969">
      <w:pPr>
        <w:spacing w:line="276" w:lineRule="auto"/>
        <w:ind w:firstLine="720"/>
        <w:jc w:val="both"/>
        <w:rPr>
          <w:sz w:val="24"/>
        </w:rPr>
      </w:pPr>
      <w:r w:rsidRPr="007822D6">
        <w:rPr>
          <w:sz w:val="24"/>
        </w:rPr>
        <w:t>Prihod od članarine</w:t>
      </w:r>
      <w:r w:rsidR="000746A9">
        <w:rPr>
          <w:sz w:val="24"/>
        </w:rPr>
        <w:t xml:space="preserve"> i </w:t>
      </w:r>
      <w:proofErr w:type="spellStart"/>
      <w:r w:rsidR="000746A9">
        <w:rPr>
          <w:sz w:val="24"/>
        </w:rPr>
        <w:t>zakasnine</w:t>
      </w:r>
      <w:proofErr w:type="spellEnd"/>
      <w:r w:rsidR="000746A9">
        <w:rPr>
          <w:sz w:val="24"/>
        </w:rPr>
        <w:t xml:space="preserve"> iznos</w:t>
      </w:r>
      <w:r w:rsidR="00577AAD">
        <w:rPr>
          <w:sz w:val="24"/>
        </w:rPr>
        <w:t>i 16.204,50 kn</w:t>
      </w:r>
      <w:r w:rsidR="00091C7B">
        <w:rPr>
          <w:sz w:val="24"/>
        </w:rPr>
        <w:t>.</w:t>
      </w:r>
    </w:p>
    <w:p w14:paraId="71765B22" w14:textId="77777777" w:rsidR="00577AAD" w:rsidRPr="007822D6" w:rsidRDefault="00577AAD" w:rsidP="00E90969">
      <w:pPr>
        <w:spacing w:line="276" w:lineRule="auto"/>
        <w:ind w:firstLine="720"/>
        <w:jc w:val="both"/>
        <w:rPr>
          <w:sz w:val="24"/>
        </w:rPr>
      </w:pPr>
    </w:p>
    <w:p w14:paraId="5D698F4C" w14:textId="4C5A0E1B" w:rsidR="000D59CB" w:rsidRDefault="00E90969" w:rsidP="00EB168E">
      <w:pPr>
        <w:spacing w:line="276" w:lineRule="auto"/>
        <w:jc w:val="both"/>
        <w:rPr>
          <w:sz w:val="24"/>
        </w:rPr>
      </w:pPr>
      <w:r w:rsidRPr="007822D6">
        <w:rPr>
          <w:sz w:val="24"/>
        </w:rPr>
        <w:tab/>
        <w:t xml:space="preserve">Uz ovaj iznos, kao što smo i već naveli, za nabavu knjižnog i </w:t>
      </w:r>
      <w:proofErr w:type="spellStart"/>
      <w:r w:rsidRPr="007822D6">
        <w:rPr>
          <w:sz w:val="24"/>
        </w:rPr>
        <w:t>neknjiž</w:t>
      </w:r>
      <w:r w:rsidR="00C64D6B">
        <w:rPr>
          <w:sz w:val="24"/>
        </w:rPr>
        <w:t>n</w:t>
      </w:r>
      <w:r w:rsidRPr="007822D6">
        <w:rPr>
          <w:sz w:val="24"/>
        </w:rPr>
        <w:t>og</w:t>
      </w:r>
      <w:proofErr w:type="spellEnd"/>
      <w:r w:rsidRPr="007822D6">
        <w:rPr>
          <w:sz w:val="24"/>
        </w:rPr>
        <w:t xml:space="preserve"> fonda dobili smo  53.000,00 kn od Ministarstva kulture</w:t>
      </w:r>
      <w:r w:rsidR="00577AAD">
        <w:rPr>
          <w:sz w:val="24"/>
        </w:rPr>
        <w:t xml:space="preserve"> i medija RH</w:t>
      </w:r>
      <w:r w:rsidR="000D59CB">
        <w:rPr>
          <w:sz w:val="24"/>
        </w:rPr>
        <w:t>, temeljem  prijave na natječa</w:t>
      </w:r>
      <w:r w:rsidR="00091C7B">
        <w:rPr>
          <w:sz w:val="24"/>
        </w:rPr>
        <w:t>j</w:t>
      </w:r>
      <w:r w:rsidR="000D59CB">
        <w:rPr>
          <w:sz w:val="24"/>
        </w:rPr>
        <w:t xml:space="preserve"> te </w:t>
      </w:r>
      <w:r w:rsidRPr="007822D6">
        <w:rPr>
          <w:sz w:val="24"/>
        </w:rPr>
        <w:t xml:space="preserve"> 5.000,00 kn</w:t>
      </w:r>
      <w:r w:rsidR="00810C50" w:rsidRPr="007822D6">
        <w:rPr>
          <w:sz w:val="24"/>
        </w:rPr>
        <w:t xml:space="preserve"> za nabavu knjiga </w:t>
      </w:r>
      <w:r w:rsidRPr="007822D6">
        <w:rPr>
          <w:sz w:val="24"/>
        </w:rPr>
        <w:t>od Krapinsko-zagorske župan</w:t>
      </w:r>
      <w:r w:rsidR="00B555C6" w:rsidRPr="007822D6">
        <w:rPr>
          <w:sz w:val="24"/>
        </w:rPr>
        <w:t>ije</w:t>
      </w:r>
      <w:r w:rsidR="00091C7B">
        <w:rPr>
          <w:sz w:val="24"/>
        </w:rPr>
        <w:t>, te</w:t>
      </w:r>
      <w:r w:rsidR="000D59CB">
        <w:rPr>
          <w:sz w:val="24"/>
        </w:rPr>
        <w:t>meljem molbe za</w:t>
      </w:r>
      <w:r w:rsidR="00B555C6" w:rsidRPr="007822D6">
        <w:rPr>
          <w:sz w:val="24"/>
        </w:rPr>
        <w:t xml:space="preserve"> financijsku pomoć</w:t>
      </w:r>
      <w:r w:rsidR="000D59CB">
        <w:rPr>
          <w:sz w:val="24"/>
        </w:rPr>
        <w:t>.</w:t>
      </w:r>
    </w:p>
    <w:p w14:paraId="6231B985" w14:textId="4BA5F0ED" w:rsidR="00E90969" w:rsidRDefault="00091C7B" w:rsidP="000D59CB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>Na osnovi</w:t>
      </w:r>
      <w:r w:rsidR="000D59CB">
        <w:rPr>
          <w:sz w:val="24"/>
        </w:rPr>
        <w:t xml:space="preserve"> prijave na natječa</w:t>
      </w:r>
      <w:r w:rsidR="00476F76">
        <w:rPr>
          <w:sz w:val="24"/>
        </w:rPr>
        <w:t>j,</w:t>
      </w:r>
      <w:r w:rsidR="000D59CB">
        <w:rPr>
          <w:sz w:val="24"/>
        </w:rPr>
        <w:t xml:space="preserve"> Ministarstv</w:t>
      </w:r>
      <w:r w:rsidR="00476F76">
        <w:rPr>
          <w:sz w:val="24"/>
        </w:rPr>
        <w:t>o</w:t>
      </w:r>
      <w:r w:rsidR="004F77F4">
        <w:rPr>
          <w:sz w:val="24"/>
        </w:rPr>
        <w:t xml:space="preserve"> </w:t>
      </w:r>
      <w:r w:rsidR="000D59CB">
        <w:rPr>
          <w:sz w:val="24"/>
        </w:rPr>
        <w:t xml:space="preserve">kulture i medija RH </w:t>
      </w:r>
      <w:r w:rsidR="00476F76">
        <w:rPr>
          <w:sz w:val="24"/>
        </w:rPr>
        <w:t xml:space="preserve">odobrilo nam je </w:t>
      </w:r>
      <w:r w:rsidR="000D59CB">
        <w:rPr>
          <w:sz w:val="24"/>
        </w:rPr>
        <w:t>10.000,00 kn za  nabavu informatičke opreme, računala i printera</w:t>
      </w:r>
      <w:r w:rsidR="00476F76">
        <w:rPr>
          <w:sz w:val="24"/>
        </w:rPr>
        <w:t xml:space="preserve"> (uz osiguranje vlastitih sredstava u iznosu od 1.582,50 kn) te 10.000,00 kn za kulturnu manifestaciju Kad Zagorka nadahnjuje, uz osiguranje vlastitih sredstava u iznosu od  </w:t>
      </w:r>
      <w:r w:rsidR="004F77F4">
        <w:rPr>
          <w:sz w:val="24"/>
        </w:rPr>
        <w:t>3.256,87 kn te 1.189,50 kn sredstava Muzeja grada Pregrade.</w:t>
      </w:r>
    </w:p>
    <w:p w14:paraId="03A35D00" w14:textId="77777777" w:rsidR="00476F76" w:rsidRPr="007822D6" w:rsidRDefault="00476F76" w:rsidP="000D59CB">
      <w:pPr>
        <w:spacing w:line="276" w:lineRule="auto"/>
        <w:ind w:firstLine="708"/>
        <w:jc w:val="both"/>
        <w:rPr>
          <w:sz w:val="24"/>
        </w:rPr>
      </w:pPr>
    </w:p>
    <w:p w14:paraId="28A71A9B" w14:textId="66ACE655" w:rsidR="00986A4D" w:rsidRPr="007822D6" w:rsidRDefault="00F91BD0" w:rsidP="00032E2D">
      <w:pPr>
        <w:spacing w:line="276" w:lineRule="auto"/>
        <w:ind w:firstLine="708"/>
        <w:jc w:val="both"/>
        <w:rPr>
          <w:sz w:val="24"/>
        </w:rPr>
      </w:pPr>
      <w:r w:rsidRPr="007822D6">
        <w:rPr>
          <w:sz w:val="24"/>
        </w:rPr>
        <w:t>I u 2</w:t>
      </w:r>
      <w:r w:rsidR="0082375B" w:rsidRPr="007822D6">
        <w:rPr>
          <w:sz w:val="24"/>
        </w:rPr>
        <w:t>0</w:t>
      </w:r>
      <w:r w:rsidR="00476F76">
        <w:rPr>
          <w:sz w:val="24"/>
        </w:rPr>
        <w:t>20.</w:t>
      </w:r>
      <w:r w:rsidR="0082375B" w:rsidRPr="007822D6">
        <w:rPr>
          <w:sz w:val="24"/>
        </w:rPr>
        <w:t xml:space="preserve"> godini dobili </w:t>
      </w:r>
      <w:r w:rsidR="00B52281" w:rsidRPr="007822D6">
        <w:rPr>
          <w:sz w:val="24"/>
        </w:rPr>
        <w:t xml:space="preserve"> smo </w:t>
      </w:r>
      <w:r w:rsidR="0082375B" w:rsidRPr="007822D6">
        <w:rPr>
          <w:sz w:val="24"/>
        </w:rPr>
        <w:t xml:space="preserve">donaciju od tvrtke </w:t>
      </w:r>
      <w:proofErr w:type="spellStart"/>
      <w:r w:rsidR="0082375B" w:rsidRPr="007822D6">
        <w:rPr>
          <w:sz w:val="24"/>
        </w:rPr>
        <w:t>Ultima</w:t>
      </w:r>
      <w:proofErr w:type="spellEnd"/>
      <w:r w:rsidR="00B52281" w:rsidRPr="007822D6">
        <w:rPr>
          <w:sz w:val="24"/>
        </w:rPr>
        <w:t xml:space="preserve"> d.o.o., Pregrada u iznosu od 2.000,00 kn, koju možemo koristiti, prema vlastitoj odluci, za unapređenje naše djelatnosti.</w:t>
      </w:r>
    </w:p>
    <w:p w14:paraId="2DB46661" w14:textId="77777777" w:rsidR="0082375B" w:rsidRPr="007822D6" w:rsidRDefault="0082375B" w:rsidP="00D53E30">
      <w:pPr>
        <w:spacing w:line="276" w:lineRule="auto"/>
        <w:jc w:val="both"/>
        <w:rPr>
          <w:sz w:val="24"/>
        </w:rPr>
      </w:pPr>
    </w:p>
    <w:p w14:paraId="7CC8684F" w14:textId="77777777" w:rsidR="00986A4D" w:rsidRPr="007822D6" w:rsidRDefault="00986A4D" w:rsidP="00A72356">
      <w:pPr>
        <w:spacing w:line="276" w:lineRule="auto"/>
        <w:ind w:firstLine="708"/>
        <w:jc w:val="both"/>
        <w:rPr>
          <w:b/>
          <w:sz w:val="24"/>
        </w:rPr>
      </w:pPr>
    </w:p>
    <w:p w14:paraId="2F568D12" w14:textId="77777777" w:rsidR="00A72356" w:rsidRPr="007822D6" w:rsidRDefault="00A72356" w:rsidP="00A72356">
      <w:pPr>
        <w:spacing w:line="276" w:lineRule="auto"/>
        <w:ind w:firstLine="708"/>
        <w:jc w:val="both"/>
        <w:rPr>
          <w:b/>
          <w:sz w:val="24"/>
        </w:rPr>
      </w:pPr>
      <w:r w:rsidRPr="007822D6">
        <w:rPr>
          <w:b/>
          <w:sz w:val="24"/>
        </w:rPr>
        <w:t>8. INFORMATIVNA SLUŽBA</w:t>
      </w:r>
    </w:p>
    <w:p w14:paraId="266EB472" w14:textId="77777777" w:rsidR="00A72356" w:rsidRPr="007822D6" w:rsidRDefault="00A72356" w:rsidP="00A72356">
      <w:pPr>
        <w:spacing w:line="276" w:lineRule="auto"/>
        <w:jc w:val="both"/>
        <w:rPr>
          <w:sz w:val="24"/>
        </w:rPr>
      </w:pPr>
    </w:p>
    <w:p w14:paraId="18BBA7BF" w14:textId="392E69C0" w:rsidR="00E46963" w:rsidRDefault="00A72356" w:rsidP="0018399D">
      <w:pPr>
        <w:spacing w:line="276" w:lineRule="auto"/>
        <w:ind w:firstLine="708"/>
        <w:jc w:val="both"/>
        <w:rPr>
          <w:sz w:val="24"/>
        </w:rPr>
      </w:pPr>
      <w:r w:rsidRPr="007822D6">
        <w:rPr>
          <w:sz w:val="24"/>
        </w:rPr>
        <w:t xml:space="preserve">Informativno referalna usluga djelatnika knjižnice na raspolaganju je našim korisnicima tijekom cijelog radnog vremena knjižnice. Uz redovito praćenje novih izdanja, </w:t>
      </w:r>
      <w:r w:rsidR="00EB168E" w:rsidRPr="007822D6">
        <w:rPr>
          <w:sz w:val="24"/>
        </w:rPr>
        <w:t xml:space="preserve">pomoć, preporuke i savjete pri snalaženju i odabiru knjiga, </w:t>
      </w:r>
      <w:r w:rsidRPr="007822D6">
        <w:rPr>
          <w:sz w:val="24"/>
        </w:rPr>
        <w:t>izrađuj</w:t>
      </w:r>
      <w:r w:rsidR="000709E0">
        <w:rPr>
          <w:sz w:val="24"/>
        </w:rPr>
        <w:t>emo i</w:t>
      </w:r>
      <w:r w:rsidRPr="007822D6">
        <w:rPr>
          <w:sz w:val="24"/>
        </w:rPr>
        <w:t xml:space="preserve"> tematsk</w:t>
      </w:r>
      <w:r w:rsidR="000709E0">
        <w:rPr>
          <w:sz w:val="24"/>
        </w:rPr>
        <w:t>e</w:t>
      </w:r>
      <w:r w:rsidRPr="007822D6">
        <w:rPr>
          <w:sz w:val="24"/>
        </w:rPr>
        <w:t xml:space="preserve"> popis</w:t>
      </w:r>
      <w:r w:rsidR="000709E0">
        <w:rPr>
          <w:sz w:val="24"/>
        </w:rPr>
        <w:t>e</w:t>
      </w:r>
      <w:r w:rsidRPr="007822D6">
        <w:rPr>
          <w:sz w:val="24"/>
        </w:rPr>
        <w:t xml:space="preserve"> literature za maturalne, seminarske i diplomske radove</w:t>
      </w:r>
      <w:r w:rsidR="0018399D">
        <w:rPr>
          <w:sz w:val="24"/>
        </w:rPr>
        <w:t>.</w:t>
      </w:r>
    </w:p>
    <w:p w14:paraId="449BB022" w14:textId="23C0E9D6" w:rsidR="0018399D" w:rsidRDefault="0018399D" w:rsidP="0018399D">
      <w:pPr>
        <w:spacing w:line="276" w:lineRule="auto"/>
        <w:ind w:firstLine="708"/>
        <w:jc w:val="both"/>
        <w:rPr>
          <w:sz w:val="24"/>
        </w:rPr>
      </w:pPr>
    </w:p>
    <w:p w14:paraId="3AD77648" w14:textId="77777777" w:rsidR="0018399D" w:rsidRPr="007822D6" w:rsidRDefault="0018399D" w:rsidP="0018399D">
      <w:pPr>
        <w:spacing w:line="276" w:lineRule="auto"/>
        <w:ind w:firstLine="708"/>
        <w:jc w:val="both"/>
        <w:rPr>
          <w:sz w:val="24"/>
        </w:rPr>
      </w:pPr>
    </w:p>
    <w:p w14:paraId="721F10AB" w14:textId="77777777" w:rsidR="00986A4D" w:rsidRPr="007822D6" w:rsidRDefault="00986A4D" w:rsidP="00A72356">
      <w:pPr>
        <w:spacing w:line="276" w:lineRule="auto"/>
        <w:jc w:val="both"/>
        <w:rPr>
          <w:sz w:val="24"/>
        </w:rPr>
      </w:pPr>
    </w:p>
    <w:p w14:paraId="2CCF6627" w14:textId="77777777" w:rsidR="00E46963" w:rsidRPr="007822D6" w:rsidRDefault="00E46963" w:rsidP="00E46963">
      <w:pPr>
        <w:spacing w:line="276" w:lineRule="auto"/>
        <w:ind w:firstLine="708"/>
        <w:jc w:val="both"/>
        <w:rPr>
          <w:b/>
          <w:sz w:val="24"/>
        </w:rPr>
      </w:pPr>
      <w:r w:rsidRPr="007822D6">
        <w:rPr>
          <w:b/>
          <w:sz w:val="24"/>
        </w:rPr>
        <w:lastRenderedPageBreak/>
        <w:t>9. STRUČNO USAVRŠAVANJE</w:t>
      </w:r>
    </w:p>
    <w:p w14:paraId="2B8EBB83" w14:textId="77777777" w:rsidR="00E46963" w:rsidRPr="007822D6" w:rsidRDefault="00E46963" w:rsidP="00E46963">
      <w:pPr>
        <w:spacing w:line="276" w:lineRule="auto"/>
        <w:jc w:val="both"/>
        <w:rPr>
          <w:b/>
          <w:sz w:val="24"/>
        </w:rPr>
      </w:pPr>
      <w:r w:rsidRPr="007822D6">
        <w:rPr>
          <w:b/>
          <w:sz w:val="24"/>
        </w:rPr>
        <w:tab/>
      </w:r>
    </w:p>
    <w:p w14:paraId="1DBC6629" w14:textId="35B73E04" w:rsidR="00E46963" w:rsidRPr="007822D6" w:rsidRDefault="00E46963" w:rsidP="009E43CE">
      <w:pPr>
        <w:spacing w:line="276" w:lineRule="auto"/>
        <w:ind w:firstLine="708"/>
        <w:jc w:val="both"/>
        <w:rPr>
          <w:sz w:val="24"/>
        </w:rPr>
      </w:pPr>
      <w:r w:rsidRPr="007822D6">
        <w:rPr>
          <w:sz w:val="24"/>
        </w:rPr>
        <w:t>Kako bismo se stalno stručno usavršavali, vezano uz knjižničarsku struku i nove medije i tehnologije, redovito  sudjelujemo na stručnim predava</w:t>
      </w:r>
      <w:r w:rsidR="009E43CE">
        <w:rPr>
          <w:sz w:val="24"/>
        </w:rPr>
        <w:t>njima, seminarima i radionicama.</w:t>
      </w:r>
      <w:r w:rsidR="004F77F4">
        <w:rPr>
          <w:sz w:val="24"/>
        </w:rPr>
        <w:t xml:space="preserve"> Zbog postojeće situacije</w:t>
      </w:r>
      <w:r w:rsidR="008B45B3">
        <w:rPr>
          <w:sz w:val="24"/>
        </w:rPr>
        <w:t>,</w:t>
      </w:r>
      <w:r w:rsidR="004F77F4">
        <w:rPr>
          <w:sz w:val="24"/>
        </w:rPr>
        <w:t xml:space="preserve"> naše se usavršavanje odvijalo putem online radionica.</w:t>
      </w:r>
    </w:p>
    <w:p w14:paraId="5FA7F701" w14:textId="77777777" w:rsidR="00E46963" w:rsidRPr="007822D6" w:rsidRDefault="00E46963" w:rsidP="00D53E30">
      <w:pPr>
        <w:spacing w:line="276" w:lineRule="auto"/>
        <w:jc w:val="both"/>
        <w:rPr>
          <w:sz w:val="24"/>
        </w:rPr>
      </w:pPr>
    </w:p>
    <w:p w14:paraId="49BBBF79" w14:textId="7E5C1E39" w:rsidR="00E46963" w:rsidRDefault="00E46963" w:rsidP="00D53E30">
      <w:pPr>
        <w:spacing w:line="276" w:lineRule="auto"/>
        <w:jc w:val="both"/>
        <w:rPr>
          <w:sz w:val="24"/>
        </w:rPr>
      </w:pPr>
    </w:p>
    <w:p w14:paraId="2F005D5B" w14:textId="77777777" w:rsidR="00A16C51" w:rsidRPr="007822D6" w:rsidRDefault="00A16C51" w:rsidP="00D53E30">
      <w:pPr>
        <w:spacing w:line="276" w:lineRule="auto"/>
        <w:jc w:val="both"/>
        <w:rPr>
          <w:sz w:val="24"/>
        </w:rPr>
      </w:pPr>
    </w:p>
    <w:p w14:paraId="42AD6431" w14:textId="77777777" w:rsidR="00E46963" w:rsidRDefault="00E46963" w:rsidP="00E46963">
      <w:pPr>
        <w:spacing w:line="276" w:lineRule="auto"/>
        <w:ind w:firstLine="708"/>
        <w:jc w:val="both"/>
        <w:rPr>
          <w:b/>
          <w:sz w:val="24"/>
        </w:rPr>
      </w:pPr>
      <w:r w:rsidRPr="007822D6">
        <w:rPr>
          <w:b/>
          <w:sz w:val="24"/>
        </w:rPr>
        <w:t>10. OSTALI POSLOVI</w:t>
      </w:r>
    </w:p>
    <w:p w14:paraId="10E98079" w14:textId="77777777" w:rsidR="00E46963" w:rsidRPr="007822D6" w:rsidRDefault="00E46963" w:rsidP="0085153F">
      <w:pPr>
        <w:spacing w:line="276" w:lineRule="auto"/>
        <w:jc w:val="both"/>
        <w:rPr>
          <w:b/>
          <w:sz w:val="24"/>
        </w:rPr>
      </w:pPr>
    </w:p>
    <w:p w14:paraId="68F25F2C" w14:textId="77777777" w:rsidR="00E46963" w:rsidRPr="007822D6" w:rsidRDefault="00E46963" w:rsidP="00E46963">
      <w:pPr>
        <w:spacing w:line="276" w:lineRule="auto"/>
        <w:ind w:firstLine="708"/>
        <w:jc w:val="both"/>
        <w:rPr>
          <w:sz w:val="24"/>
        </w:rPr>
      </w:pPr>
      <w:r w:rsidRPr="007822D6">
        <w:rPr>
          <w:sz w:val="24"/>
        </w:rPr>
        <w:t xml:space="preserve">Uz već navedene poslove, napominjemo da se naš posao sastoji i od niza  neophodnih poslova koji nisu vidljivi našim korisnicima. Uz razne manipulativne poslove, vode se blagajnički poslovi, dio računovodstvenih poslova, praćenje </w:t>
      </w:r>
      <w:proofErr w:type="spellStart"/>
      <w:r w:rsidRPr="007822D6">
        <w:rPr>
          <w:sz w:val="24"/>
        </w:rPr>
        <w:t>zakasnina</w:t>
      </w:r>
      <w:proofErr w:type="spellEnd"/>
      <w:r w:rsidRPr="007822D6">
        <w:rPr>
          <w:sz w:val="24"/>
        </w:rPr>
        <w:t xml:space="preserve"> i obavještavanje naših korisnika o potrebi vraćanja knjiga ili realiziran</w:t>
      </w:r>
      <w:r w:rsidR="00A275FC">
        <w:rPr>
          <w:sz w:val="24"/>
        </w:rPr>
        <w:t xml:space="preserve">im </w:t>
      </w:r>
      <w:r w:rsidRPr="007822D6">
        <w:rPr>
          <w:sz w:val="24"/>
        </w:rPr>
        <w:t xml:space="preserve"> rezervacij</w:t>
      </w:r>
      <w:r w:rsidR="00A275FC">
        <w:rPr>
          <w:sz w:val="24"/>
        </w:rPr>
        <w:t xml:space="preserve">ama </w:t>
      </w:r>
      <w:r w:rsidRPr="007822D6">
        <w:rPr>
          <w:sz w:val="24"/>
        </w:rPr>
        <w:t xml:space="preserve"> za knjige, obavještavanje o našim događanjima, pripreme za kulturne programe </w:t>
      </w:r>
      <w:r w:rsidR="00C4150A" w:rsidRPr="007822D6">
        <w:rPr>
          <w:sz w:val="24"/>
        </w:rPr>
        <w:t xml:space="preserve">- </w:t>
      </w:r>
      <w:r w:rsidRPr="007822D6">
        <w:rPr>
          <w:sz w:val="24"/>
        </w:rPr>
        <w:t>od ideje do realizacije, educiranje korisnika vezano uz pretraživanje knjižnične građe, preporuke</w:t>
      </w:r>
      <w:r w:rsidR="002A02F4" w:rsidRPr="007822D6">
        <w:rPr>
          <w:sz w:val="24"/>
        </w:rPr>
        <w:t xml:space="preserve"> za čitan</w:t>
      </w:r>
      <w:r w:rsidR="00D262F6" w:rsidRPr="007822D6">
        <w:rPr>
          <w:sz w:val="24"/>
        </w:rPr>
        <w:t>j</w:t>
      </w:r>
      <w:r w:rsidR="002A02F4" w:rsidRPr="007822D6">
        <w:rPr>
          <w:sz w:val="24"/>
        </w:rPr>
        <w:t>e, staln</w:t>
      </w:r>
      <w:r w:rsidR="00D262F6" w:rsidRPr="007822D6">
        <w:rPr>
          <w:sz w:val="24"/>
        </w:rPr>
        <w:t>o ažuriranje Facebook stranice</w:t>
      </w:r>
      <w:r w:rsidR="00A275FC">
        <w:rPr>
          <w:sz w:val="24"/>
        </w:rPr>
        <w:t>, Instagrama i web stranice</w:t>
      </w:r>
      <w:r w:rsidR="00D262F6" w:rsidRPr="007822D6">
        <w:rPr>
          <w:sz w:val="24"/>
        </w:rPr>
        <w:t>,</w:t>
      </w:r>
      <w:r w:rsidR="002A02F4" w:rsidRPr="007822D6">
        <w:rPr>
          <w:sz w:val="24"/>
        </w:rPr>
        <w:t xml:space="preserve"> praćenj</w:t>
      </w:r>
      <w:r w:rsidR="00D262F6" w:rsidRPr="007822D6">
        <w:rPr>
          <w:sz w:val="24"/>
        </w:rPr>
        <w:t>e</w:t>
      </w:r>
      <w:r w:rsidR="002A02F4" w:rsidRPr="007822D6">
        <w:rPr>
          <w:sz w:val="24"/>
        </w:rPr>
        <w:t xml:space="preserve"> važnih datuma itd., rad s volonterima, postav</w:t>
      </w:r>
      <w:r w:rsidR="00D262F6" w:rsidRPr="007822D6">
        <w:rPr>
          <w:sz w:val="24"/>
        </w:rPr>
        <w:t>e izložaba</w:t>
      </w:r>
      <w:r w:rsidR="001E3240" w:rsidRPr="007822D6">
        <w:rPr>
          <w:sz w:val="24"/>
        </w:rPr>
        <w:t>,</w:t>
      </w:r>
      <w:r w:rsidR="002A02F4" w:rsidRPr="007822D6">
        <w:rPr>
          <w:sz w:val="24"/>
        </w:rPr>
        <w:t xml:space="preserve"> </w:t>
      </w:r>
      <w:r w:rsidR="00D262F6" w:rsidRPr="007822D6">
        <w:rPr>
          <w:sz w:val="24"/>
        </w:rPr>
        <w:t>prigodna</w:t>
      </w:r>
      <w:r w:rsidR="001E3240" w:rsidRPr="007822D6">
        <w:rPr>
          <w:sz w:val="24"/>
        </w:rPr>
        <w:t xml:space="preserve"> uređenj</w:t>
      </w:r>
      <w:r w:rsidR="00D262F6" w:rsidRPr="007822D6">
        <w:rPr>
          <w:sz w:val="24"/>
        </w:rPr>
        <w:t>a</w:t>
      </w:r>
      <w:r w:rsidR="00A563DC" w:rsidRPr="007822D6">
        <w:rPr>
          <w:sz w:val="24"/>
        </w:rPr>
        <w:t xml:space="preserve"> </w:t>
      </w:r>
      <w:r w:rsidR="001E3240" w:rsidRPr="007822D6">
        <w:rPr>
          <w:sz w:val="24"/>
        </w:rPr>
        <w:t xml:space="preserve"> knjižnice i male tematske izložbe u izlogu i na mrežama za izlaganje knjiga.</w:t>
      </w:r>
    </w:p>
    <w:p w14:paraId="353A042F" w14:textId="77777777" w:rsidR="0034630A" w:rsidRPr="007822D6" w:rsidRDefault="0034630A" w:rsidP="00E46963">
      <w:pPr>
        <w:spacing w:line="276" w:lineRule="auto"/>
        <w:ind w:firstLine="708"/>
        <w:jc w:val="both"/>
        <w:rPr>
          <w:sz w:val="24"/>
        </w:rPr>
      </w:pPr>
      <w:r w:rsidRPr="007822D6">
        <w:rPr>
          <w:sz w:val="24"/>
        </w:rPr>
        <w:t xml:space="preserve"> Uz navedeno, naglašavamo izvršavanje brojnih poslova vezanih uz </w:t>
      </w:r>
      <w:r w:rsidR="00091E89" w:rsidRPr="007822D6">
        <w:rPr>
          <w:sz w:val="24"/>
        </w:rPr>
        <w:t xml:space="preserve">natječaje, </w:t>
      </w:r>
      <w:r w:rsidRPr="007822D6">
        <w:rPr>
          <w:sz w:val="24"/>
        </w:rPr>
        <w:t>financijske izvještaje, statistike, javnu nabavu, pravo na pristu</w:t>
      </w:r>
      <w:r w:rsidR="00091E89" w:rsidRPr="007822D6">
        <w:rPr>
          <w:sz w:val="24"/>
        </w:rPr>
        <w:t>p informacijama i niz drugih.</w:t>
      </w:r>
    </w:p>
    <w:p w14:paraId="0DBF59D1" w14:textId="77777777" w:rsidR="00841A63" w:rsidRPr="007822D6" w:rsidRDefault="00841A63" w:rsidP="0085153F">
      <w:pPr>
        <w:spacing w:line="276" w:lineRule="auto"/>
        <w:jc w:val="both"/>
        <w:rPr>
          <w:sz w:val="24"/>
        </w:rPr>
      </w:pPr>
    </w:p>
    <w:p w14:paraId="5C5EEC99" w14:textId="77777777" w:rsidR="0085153F" w:rsidRDefault="0085153F" w:rsidP="00EE0AA6">
      <w:pPr>
        <w:spacing w:line="276" w:lineRule="auto"/>
        <w:jc w:val="both"/>
        <w:rPr>
          <w:sz w:val="24"/>
        </w:rPr>
      </w:pPr>
    </w:p>
    <w:p w14:paraId="40A7979D" w14:textId="77777777" w:rsidR="00976FF1" w:rsidRDefault="00976FF1" w:rsidP="00E46963">
      <w:pPr>
        <w:spacing w:line="276" w:lineRule="auto"/>
        <w:ind w:firstLine="708"/>
        <w:jc w:val="both"/>
        <w:rPr>
          <w:sz w:val="24"/>
        </w:rPr>
      </w:pPr>
    </w:p>
    <w:p w14:paraId="78704516" w14:textId="2161884E" w:rsidR="00B6245D" w:rsidRPr="009E43CE" w:rsidRDefault="00AB2968" w:rsidP="00B6245D">
      <w:pPr>
        <w:spacing w:line="276" w:lineRule="auto"/>
        <w:ind w:firstLine="708"/>
        <w:jc w:val="both"/>
        <w:rPr>
          <w:b/>
          <w:sz w:val="24"/>
        </w:rPr>
      </w:pPr>
      <w:r w:rsidRPr="009E43CE">
        <w:rPr>
          <w:b/>
          <w:sz w:val="24"/>
        </w:rPr>
        <w:t>1</w:t>
      </w:r>
      <w:r w:rsidR="00EE0AA6">
        <w:rPr>
          <w:b/>
          <w:sz w:val="24"/>
        </w:rPr>
        <w:t>1.</w:t>
      </w:r>
      <w:r w:rsidRPr="009E43CE">
        <w:rPr>
          <w:b/>
          <w:sz w:val="24"/>
        </w:rPr>
        <w:t xml:space="preserve"> </w:t>
      </w:r>
      <w:r w:rsidR="00B6245D" w:rsidRPr="009E43CE">
        <w:rPr>
          <w:b/>
          <w:sz w:val="24"/>
        </w:rPr>
        <w:t xml:space="preserve"> 3D VIRTUALNA ŠETNJA KROZ KNJIŽNICU</w:t>
      </w:r>
    </w:p>
    <w:p w14:paraId="06176225" w14:textId="77777777" w:rsidR="00B6245D" w:rsidRPr="009E43CE" w:rsidRDefault="00B6245D" w:rsidP="00B6245D">
      <w:pPr>
        <w:spacing w:line="276" w:lineRule="auto"/>
        <w:ind w:firstLine="708"/>
        <w:jc w:val="both"/>
        <w:rPr>
          <w:b/>
          <w:sz w:val="24"/>
        </w:rPr>
      </w:pPr>
    </w:p>
    <w:p w14:paraId="4A1CD060" w14:textId="57A19833" w:rsidR="00B6245D" w:rsidRPr="00B6245D" w:rsidRDefault="00B6245D" w:rsidP="00B6245D">
      <w:pPr>
        <w:spacing w:line="276" w:lineRule="auto"/>
        <w:ind w:firstLine="708"/>
        <w:jc w:val="both"/>
        <w:rPr>
          <w:sz w:val="24"/>
        </w:rPr>
      </w:pPr>
      <w:r w:rsidRPr="00B6245D">
        <w:rPr>
          <w:sz w:val="24"/>
        </w:rPr>
        <w:t xml:space="preserve">Uz </w:t>
      </w:r>
      <w:r w:rsidR="00302F0D">
        <w:rPr>
          <w:sz w:val="24"/>
        </w:rPr>
        <w:t>M</w:t>
      </w:r>
      <w:r w:rsidRPr="00B6245D">
        <w:rPr>
          <w:sz w:val="24"/>
        </w:rPr>
        <w:t xml:space="preserve">uzej, </w:t>
      </w:r>
      <w:r w:rsidR="00302F0D">
        <w:rPr>
          <w:sz w:val="24"/>
        </w:rPr>
        <w:t>K</w:t>
      </w:r>
      <w:r w:rsidRPr="00B6245D">
        <w:rPr>
          <w:sz w:val="24"/>
        </w:rPr>
        <w:t>njižnica je s tvrtkom PROSPEKTO MEDIA naručila izradu  3d virtualne šetnje kroz  knjižnicu koja se od prosinca 2019. može vidjeti na poveznic</w:t>
      </w:r>
      <w:r w:rsidR="00037334">
        <w:rPr>
          <w:sz w:val="24"/>
        </w:rPr>
        <w:t>i</w:t>
      </w:r>
      <w:r w:rsidRPr="00B6245D">
        <w:rPr>
          <w:sz w:val="24"/>
        </w:rPr>
        <w:t>: bit.ly/2B6auqz.</w:t>
      </w:r>
    </w:p>
    <w:p w14:paraId="27EA5914" w14:textId="77777777" w:rsidR="008B4598" w:rsidRDefault="008B4598" w:rsidP="00EE0AA6">
      <w:pPr>
        <w:spacing w:line="276" w:lineRule="auto"/>
        <w:jc w:val="both"/>
        <w:rPr>
          <w:sz w:val="24"/>
        </w:rPr>
      </w:pPr>
    </w:p>
    <w:p w14:paraId="64680B7C" w14:textId="77777777" w:rsidR="008B4598" w:rsidRDefault="008B4598" w:rsidP="00B6245D">
      <w:pPr>
        <w:spacing w:line="276" w:lineRule="auto"/>
        <w:ind w:firstLine="708"/>
        <w:jc w:val="both"/>
        <w:rPr>
          <w:sz w:val="24"/>
        </w:rPr>
      </w:pPr>
    </w:p>
    <w:p w14:paraId="068D8F3C" w14:textId="77777777" w:rsidR="00644C35" w:rsidRDefault="00644C35" w:rsidP="00A853CB">
      <w:pPr>
        <w:spacing w:line="276" w:lineRule="auto"/>
        <w:ind w:firstLine="708"/>
        <w:jc w:val="both"/>
        <w:rPr>
          <w:b/>
          <w:sz w:val="24"/>
        </w:rPr>
      </w:pPr>
    </w:p>
    <w:p w14:paraId="7FBC9595" w14:textId="6D9C0317" w:rsidR="00A853CB" w:rsidRPr="00644C35" w:rsidRDefault="00A853CB" w:rsidP="00A853CB">
      <w:pPr>
        <w:spacing w:line="276" w:lineRule="auto"/>
        <w:ind w:firstLine="708"/>
        <w:jc w:val="both"/>
        <w:rPr>
          <w:b/>
          <w:sz w:val="24"/>
        </w:rPr>
      </w:pPr>
      <w:r w:rsidRPr="00644C35">
        <w:rPr>
          <w:b/>
          <w:sz w:val="24"/>
        </w:rPr>
        <w:t>1</w:t>
      </w:r>
      <w:r w:rsidR="00A16C51">
        <w:rPr>
          <w:b/>
          <w:sz w:val="24"/>
        </w:rPr>
        <w:t>2</w:t>
      </w:r>
      <w:r w:rsidRPr="00644C35">
        <w:rPr>
          <w:b/>
          <w:sz w:val="24"/>
        </w:rPr>
        <w:t xml:space="preserve">. </w:t>
      </w:r>
      <w:r w:rsidR="00644C35">
        <w:rPr>
          <w:b/>
          <w:sz w:val="24"/>
        </w:rPr>
        <w:t xml:space="preserve">ERASMUS </w:t>
      </w:r>
      <w:r w:rsidRPr="00644C35">
        <w:rPr>
          <w:b/>
          <w:sz w:val="24"/>
        </w:rPr>
        <w:t>+ projekt „Seniori za</w:t>
      </w:r>
      <w:r w:rsidR="00CF64A8" w:rsidRPr="00644C35">
        <w:rPr>
          <w:b/>
          <w:sz w:val="24"/>
        </w:rPr>
        <w:t xml:space="preserve"> baštinu“</w:t>
      </w:r>
    </w:p>
    <w:p w14:paraId="00C37C74" w14:textId="77777777" w:rsidR="00CF64A8" w:rsidRPr="00644C35" w:rsidRDefault="00CF64A8" w:rsidP="00A853CB">
      <w:pPr>
        <w:spacing w:line="276" w:lineRule="auto"/>
        <w:ind w:firstLine="708"/>
        <w:jc w:val="both"/>
        <w:rPr>
          <w:b/>
          <w:sz w:val="24"/>
        </w:rPr>
      </w:pPr>
    </w:p>
    <w:p w14:paraId="668A236A" w14:textId="49B65FAE" w:rsidR="00B94CE7" w:rsidRDefault="00CF64A8" w:rsidP="00A853CB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 xml:space="preserve">Naša je </w:t>
      </w:r>
      <w:r w:rsidR="00302F0D">
        <w:rPr>
          <w:sz w:val="24"/>
        </w:rPr>
        <w:t>k</w:t>
      </w:r>
      <w:r>
        <w:rPr>
          <w:sz w:val="24"/>
        </w:rPr>
        <w:t xml:space="preserve">njižnica partner u </w:t>
      </w:r>
      <w:proofErr w:type="spellStart"/>
      <w:r>
        <w:rPr>
          <w:sz w:val="24"/>
        </w:rPr>
        <w:t>Erasmus+projektu</w:t>
      </w:r>
      <w:proofErr w:type="spellEnd"/>
      <w:r>
        <w:rPr>
          <w:sz w:val="24"/>
        </w:rPr>
        <w:t xml:space="preserve"> </w:t>
      </w:r>
      <w:r w:rsidR="00F971A0">
        <w:rPr>
          <w:sz w:val="24"/>
        </w:rPr>
        <w:t>Seniori za baštinu. Nositelj projekta je Muzej grada Pregrade</w:t>
      </w:r>
      <w:r w:rsidR="00A853CB" w:rsidRPr="00A853CB">
        <w:rPr>
          <w:sz w:val="24"/>
        </w:rPr>
        <w:t xml:space="preserve">, a </w:t>
      </w:r>
      <w:r w:rsidR="00124BDE">
        <w:rPr>
          <w:sz w:val="24"/>
        </w:rPr>
        <w:t xml:space="preserve">ostali partneri su Općinska knjižnica Krapinske Toplice i Muzej </w:t>
      </w:r>
      <w:proofErr w:type="spellStart"/>
      <w:r w:rsidR="00124BDE">
        <w:rPr>
          <w:sz w:val="24"/>
        </w:rPr>
        <w:t>Radboa</w:t>
      </w:r>
      <w:proofErr w:type="spellEnd"/>
      <w:r w:rsidR="00124BDE">
        <w:rPr>
          <w:sz w:val="24"/>
        </w:rPr>
        <w:t>.</w:t>
      </w:r>
    </w:p>
    <w:p w14:paraId="5C7D78F7" w14:textId="3ABA72DA" w:rsidR="00976FF1" w:rsidRDefault="00124BDE" w:rsidP="00E46963">
      <w:pPr>
        <w:spacing w:line="276" w:lineRule="auto"/>
        <w:ind w:firstLine="708"/>
        <w:jc w:val="both"/>
        <w:rPr>
          <w:sz w:val="24"/>
        </w:rPr>
      </w:pPr>
      <w:r w:rsidRPr="00124BDE">
        <w:rPr>
          <w:sz w:val="24"/>
        </w:rPr>
        <w:t xml:space="preserve">Tijekom 24 mjeseca, odnosno od 1. rujna 2019. do 31. kolovoza 2021. </w:t>
      </w:r>
      <w:r w:rsidR="00EE0AA6">
        <w:rPr>
          <w:sz w:val="24"/>
        </w:rPr>
        <w:t xml:space="preserve"> predviđeno je da </w:t>
      </w:r>
      <w:r w:rsidRPr="00124BDE">
        <w:rPr>
          <w:sz w:val="24"/>
        </w:rPr>
        <w:t>djelatnici ustanova sudjel</w:t>
      </w:r>
      <w:r w:rsidR="00EE0AA6">
        <w:rPr>
          <w:sz w:val="24"/>
        </w:rPr>
        <w:t>uju</w:t>
      </w:r>
      <w:r w:rsidRPr="00124BDE">
        <w:rPr>
          <w:sz w:val="24"/>
        </w:rPr>
        <w:t xml:space="preserve"> u strukturiranim tečajevima i razdobljima promatranja tuđeg rada (tzv. </w:t>
      </w:r>
      <w:proofErr w:type="spellStart"/>
      <w:r w:rsidRPr="00124BDE">
        <w:rPr>
          <w:sz w:val="24"/>
        </w:rPr>
        <w:t>job</w:t>
      </w:r>
      <w:proofErr w:type="spellEnd"/>
      <w:r w:rsidRPr="00124BDE">
        <w:rPr>
          <w:sz w:val="24"/>
        </w:rPr>
        <w:t xml:space="preserve"> </w:t>
      </w:r>
      <w:proofErr w:type="spellStart"/>
      <w:r w:rsidRPr="00124BDE">
        <w:rPr>
          <w:sz w:val="24"/>
        </w:rPr>
        <w:t>shadowing</w:t>
      </w:r>
      <w:proofErr w:type="spellEnd"/>
      <w:r w:rsidRPr="00124BDE">
        <w:rPr>
          <w:sz w:val="24"/>
        </w:rPr>
        <w:t xml:space="preserve">) u različitim europskim državama. </w:t>
      </w:r>
      <w:r w:rsidR="00977761">
        <w:rPr>
          <w:sz w:val="24"/>
        </w:rPr>
        <w:t>Ravnateljica knjižnice Draženka Gretić boravila je</w:t>
      </w:r>
      <w:r w:rsidR="0018167F">
        <w:rPr>
          <w:sz w:val="24"/>
        </w:rPr>
        <w:t xml:space="preserve"> </w:t>
      </w:r>
      <w:r w:rsidR="00977761">
        <w:rPr>
          <w:sz w:val="24"/>
        </w:rPr>
        <w:t>u listopadu 2019. godine u Kranju</w:t>
      </w:r>
      <w:r w:rsidR="00213726">
        <w:rPr>
          <w:sz w:val="24"/>
        </w:rPr>
        <w:t xml:space="preserve">, </w:t>
      </w:r>
      <w:r w:rsidR="00EE0AA6">
        <w:rPr>
          <w:sz w:val="24"/>
        </w:rPr>
        <w:t xml:space="preserve">a 2020. godine trebala je biti gost Gradske biblioteke „Karlo </w:t>
      </w:r>
      <w:proofErr w:type="spellStart"/>
      <w:r w:rsidR="00EE0AA6">
        <w:rPr>
          <w:sz w:val="24"/>
        </w:rPr>
        <w:t>Bjelicki</w:t>
      </w:r>
      <w:proofErr w:type="spellEnd"/>
      <w:r w:rsidR="00EE0AA6">
        <w:rPr>
          <w:sz w:val="24"/>
        </w:rPr>
        <w:t>“ u Somboru, što je, naravno, otkazano, ali i nadalje planirano.</w:t>
      </w:r>
    </w:p>
    <w:p w14:paraId="026AEBA4" w14:textId="77777777" w:rsidR="00BF7414" w:rsidRDefault="00BF7414" w:rsidP="00E46963">
      <w:pPr>
        <w:spacing w:line="276" w:lineRule="auto"/>
        <w:ind w:firstLine="708"/>
        <w:jc w:val="both"/>
        <w:rPr>
          <w:sz w:val="24"/>
        </w:rPr>
      </w:pPr>
    </w:p>
    <w:p w14:paraId="1AA14718" w14:textId="76E18331" w:rsidR="00A16C51" w:rsidRDefault="00A16C51" w:rsidP="00E46963">
      <w:pPr>
        <w:spacing w:line="276" w:lineRule="auto"/>
        <w:ind w:firstLine="708"/>
        <w:jc w:val="both"/>
        <w:rPr>
          <w:sz w:val="24"/>
        </w:rPr>
      </w:pPr>
    </w:p>
    <w:p w14:paraId="4472E33D" w14:textId="77777777" w:rsidR="0018399D" w:rsidRDefault="0018399D" w:rsidP="00E46963">
      <w:pPr>
        <w:spacing w:line="276" w:lineRule="auto"/>
        <w:ind w:firstLine="708"/>
        <w:jc w:val="both"/>
        <w:rPr>
          <w:sz w:val="24"/>
        </w:rPr>
      </w:pPr>
    </w:p>
    <w:p w14:paraId="1DD4DA9E" w14:textId="3831249C" w:rsidR="00BF7414" w:rsidRDefault="00BF7414" w:rsidP="00E46963">
      <w:pPr>
        <w:spacing w:line="276" w:lineRule="auto"/>
        <w:ind w:firstLine="708"/>
        <w:jc w:val="both"/>
        <w:rPr>
          <w:b/>
          <w:bCs/>
          <w:sz w:val="24"/>
        </w:rPr>
      </w:pPr>
      <w:r w:rsidRPr="00A16C51">
        <w:rPr>
          <w:b/>
          <w:bCs/>
          <w:sz w:val="24"/>
        </w:rPr>
        <w:lastRenderedPageBreak/>
        <w:t>1</w:t>
      </w:r>
      <w:r w:rsidR="00A16C51" w:rsidRPr="00A16C51">
        <w:rPr>
          <w:b/>
          <w:bCs/>
          <w:sz w:val="24"/>
        </w:rPr>
        <w:t>3.</w:t>
      </w:r>
      <w:r w:rsidRPr="00A16C51">
        <w:rPr>
          <w:b/>
          <w:bCs/>
          <w:sz w:val="24"/>
        </w:rPr>
        <w:t xml:space="preserve"> PROJEKT DIGITALNI GRAĐANIN</w:t>
      </w:r>
    </w:p>
    <w:p w14:paraId="505633B0" w14:textId="77777777" w:rsidR="00A16C51" w:rsidRPr="00A16C51" w:rsidRDefault="00A16C51" w:rsidP="00E46963">
      <w:pPr>
        <w:spacing w:line="276" w:lineRule="auto"/>
        <w:ind w:firstLine="708"/>
        <w:jc w:val="both"/>
        <w:rPr>
          <w:b/>
          <w:bCs/>
          <w:sz w:val="24"/>
        </w:rPr>
      </w:pPr>
    </w:p>
    <w:p w14:paraId="742D135B" w14:textId="03695DBA" w:rsidR="00BF7414" w:rsidRDefault="00BF7414" w:rsidP="00E46963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>Naša suradnja s Institutom za razvoj i inovativnost mladih – IRIM nastavljena je i u 2020. godini.</w:t>
      </w:r>
    </w:p>
    <w:p w14:paraId="7C3D5E97" w14:textId="3439302B" w:rsidR="00BF7414" w:rsidRDefault="00BF7414" w:rsidP="00E46963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>Knjižnica je s IRIM-om potpisala Sporazum o međusobnoj suradnji u provođenju projekata i projektnih aktivnosti uvođenja digitalnih tehnologija te poticanja usvajanja novih digitalnih vještina korisnika i knjižničara.</w:t>
      </w:r>
    </w:p>
    <w:p w14:paraId="10F9AD3A" w14:textId="2490981C" w:rsidR="00BF7414" w:rsidRDefault="00BF7414" w:rsidP="00E46963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>Napominjemo da je naš partner u provođenju ovog programa</w:t>
      </w:r>
      <w:r w:rsidR="00495E57">
        <w:rPr>
          <w:sz w:val="24"/>
        </w:rPr>
        <w:t xml:space="preserve">, od njegovog samog početka, </w:t>
      </w:r>
      <w:r>
        <w:rPr>
          <w:sz w:val="24"/>
        </w:rPr>
        <w:t xml:space="preserve"> Osnovna škola Janka Leskovara.</w:t>
      </w:r>
    </w:p>
    <w:p w14:paraId="2218FD97" w14:textId="400D92A4" w:rsidR="00BF7414" w:rsidRDefault="00BF7414" w:rsidP="00BF7414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IRIM je Knjižnici donirao 3 </w:t>
      </w:r>
      <w:proofErr w:type="spellStart"/>
      <w:r>
        <w:rPr>
          <w:sz w:val="24"/>
        </w:rPr>
        <w:t>micro:Maqueen</w:t>
      </w:r>
      <w:proofErr w:type="spellEnd"/>
      <w:r>
        <w:rPr>
          <w:sz w:val="24"/>
        </w:rPr>
        <w:t xml:space="preserve"> robotička seta i 3 seta opreme za mjerenje atmosferskih varijabli te odgovarajuće priručnike. Održane su dvije radionice u knjižnici za partnere u projektu, a zatim i radionice za učenike u osnovnoj školi.,</w:t>
      </w:r>
    </w:p>
    <w:p w14:paraId="1D8B1493" w14:textId="7BA10E29" w:rsidR="00E55D3F" w:rsidRDefault="00E55D3F" w:rsidP="00E46963">
      <w:pPr>
        <w:spacing w:line="276" w:lineRule="auto"/>
        <w:ind w:firstLine="708"/>
        <w:jc w:val="both"/>
        <w:rPr>
          <w:sz w:val="24"/>
        </w:rPr>
      </w:pPr>
    </w:p>
    <w:p w14:paraId="6CA93506" w14:textId="7D4DE630" w:rsidR="00E55D3F" w:rsidRDefault="00FD6D86" w:rsidP="00A16C51">
      <w:pPr>
        <w:spacing w:line="276" w:lineRule="auto"/>
        <w:ind w:firstLine="708"/>
        <w:jc w:val="center"/>
        <w:rPr>
          <w:sz w:val="24"/>
        </w:rPr>
      </w:pPr>
      <w:r w:rsidRPr="00FD6D86">
        <w:rPr>
          <w:noProof/>
        </w:rPr>
        <w:drawing>
          <wp:inline distT="0" distB="0" distL="0" distR="0" wp14:anchorId="3084CCAE" wp14:editId="02759C5D">
            <wp:extent cx="3524250" cy="263842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BA9C2" w14:textId="77777777" w:rsidR="00D4518A" w:rsidRPr="007822D6" w:rsidRDefault="00D4518A" w:rsidP="00E46963">
      <w:pPr>
        <w:spacing w:line="276" w:lineRule="auto"/>
        <w:ind w:firstLine="708"/>
        <w:jc w:val="both"/>
        <w:rPr>
          <w:sz w:val="24"/>
        </w:rPr>
      </w:pPr>
    </w:p>
    <w:p w14:paraId="549690C4" w14:textId="77777777" w:rsidR="00D56E1C" w:rsidRDefault="00D56E1C" w:rsidP="00D53E30">
      <w:pPr>
        <w:spacing w:line="276" w:lineRule="auto"/>
        <w:jc w:val="both"/>
        <w:rPr>
          <w:sz w:val="24"/>
        </w:rPr>
      </w:pPr>
    </w:p>
    <w:p w14:paraId="2F3CA4C4" w14:textId="77777777" w:rsidR="00644C35" w:rsidRPr="007822D6" w:rsidRDefault="00644C35" w:rsidP="00D53E30">
      <w:pPr>
        <w:spacing w:line="276" w:lineRule="auto"/>
        <w:jc w:val="both"/>
        <w:rPr>
          <w:sz w:val="24"/>
        </w:rPr>
      </w:pPr>
    </w:p>
    <w:p w14:paraId="4489CCD1" w14:textId="77777777" w:rsidR="00E90969" w:rsidRPr="007822D6" w:rsidRDefault="002A02F4" w:rsidP="00986A4D">
      <w:pPr>
        <w:spacing w:line="276" w:lineRule="auto"/>
        <w:ind w:firstLine="708"/>
        <w:jc w:val="both"/>
        <w:rPr>
          <w:b/>
          <w:sz w:val="24"/>
        </w:rPr>
      </w:pPr>
      <w:r w:rsidRPr="007822D6">
        <w:rPr>
          <w:b/>
          <w:sz w:val="24"/>
        </w:rPr>
        <w:t>1</w:t>
      </w:r>
      <w:r w:rsidR="00644C35">
        <w:rPr>
          <w:b/>
          <w:sz w:val="24"/>
        </w:rPr>
        <w:t>4</w:t>
      </w:r>
      <w:r w:rsidRPr="007822D6">
        <w:rPr>
          <w:b/>
          <w:sz w:val="24"/>
        </w:rPr>
        <w:t>.</w:t>
      </w:r>
      <w:r w:rsidR="00D56E1C" w:rsidRPr="007822D6">
        <w:rPr>
          <w:b/>
          <w:sz w:val="24"/>
        </w:rPr>
        <w:t xml:space="preserve"> KULTURNE AKTIVN</w:t>
      </w:r>
      <w:r w:rsidR="00D26E8A" w:rsidRPr="007822D6">
        <w:rPr>
          <w:b/>
          <w:sz w:val="24"/>
        </w:rPr>
        <w:t>O</w:t>
      </w:r>
      <w:r w:rsidR="00986A4D" w:rsidRPr="007822D6">
        <w:rPr>
          <w:b/>
          <w:sz w:val="24"/>
        </w:rPr>
        <w:t>STI</w:t>
      </w:r>
    </w:p>
    <w:p w14:paraId="7583510E" w14:textId="77777777" w:rsidR="00841A63" w:rsidRPr="007822D6" w:rsidRDefault="00841A63" w:rsidP="00986A4D">
      <w:pPr>
        <w:spacing w:line="276" w:lineRule="auto"/>
        <w:ind w:firstLine="708"/>
        <w:jc w:val="both"/>
        <w:rPr>
          <w:b/>
          <w:sz w:val="24"/>
        </w:rPr>
      </w:pPr>
    </w:p>
    <w:p w14:paraId="49C96BD7" w14:textId="77777777" w:rsidR="00986A4D" w:rsidRPr="007822D6" w:rsidRDefault="00986A4D" w:rsidP="00986A4D">
      <w:pPr>
        <w:spacing w:line="276" w:lineRule="auto"/>
        <w:ind w:firstLine="708"/>
        <w:jc w:val="both"/>
        <w:rPr>
          <w:b/>
          <w:sz w:val="24"/>
        </w:rPr>
      </w:pPr>
    </w:p>
    <w:p w14:paraId="4F3AE45B" w14:textId="693C849C" w:rsidR="00E90969" w:rsidRDefault="00C4150A" w:rsidP="00C4150A">
      <w:pPr>
        <w:spacing w:line="276" w:lineRule="auto"/>
        <w:ind w:firstLine="720"/>
        <w:jc w:val="both"/>
        <w:rPr>
          <w:sz w:val="24"/>
        </w:rPr>
      </w:pPr>
      <w:r w:rsidRPr="007822D6">
        <w:rPr>
          <w:sz w:val="24"/>
        </w:rPr>
        <w:t xml:space="preserve">U okviru svoje djelatnosti, redovito </w:t>
      </w:r>
      <w:r w:rsidR="00E90969" w:rsidRPr="007822D6">
        <w:rPr>
          <w:sz w:val="24"/>
        </w:rPr>
        <w:t xml:space="preserve"> organizira</w:t>
      </w:r>
      <w:r w:rsidR="00EE0AA6">
        <w:rPr>
          <w:sz w:val="24"/>
        </w:rPr>
        <w:t xml:space="preserve">mo </w:t>
      </w:r>
      <w:r w:rsidR="00E90969" w:rsidRPr="007822D6">
        <w:rPr>
          <w:sz w:val="24"/>
        </w:rPr>
        <w:t xml:space="preserve"> razne programe za odrasle i djecu, a uključ</w:t>
      </w:r>
      <w:r w:rsidR="00EE0AA6">
        <w:rPr>
          <w:sz w:val="24"/>
        </w:rPr>
        <w:t>ujemo se i u druge programe na nivou grada.</w:t>
      </w:r>
      <w:r w:rsidR="00995003" w:rsidRPr="007822D6">
        <w:rPr>
          <w:sz w:val="24"/>
        </w:rPr>
        <w:t xml:space="preserve"> Time još više</w:t>
      </w:r>
      <w:r w:rsidR="001C634D">
        <w:rPr>
          <w:sz w:val="24"/>
        </w:rPr>
        <w:t xml:space="preserve"> </w:t>
      </w:r>
      <w:r w:rsidR="004363E4">
        <w:rPr>
          <w:sz w:val="24"/>
        </w:rPr>
        <w:t xml:space="preserve">radimo na afirmaciji knjige i knjižnice </w:t>
      </w:r>
      <w:r w:rsidR="001C634D">
        <w:rPr>
          <w:sz w:val="24"/>
        </w:rPr>
        <w:t xml:space="preserve">u </w:t>
      </w:r>
      <w:r w:rsidR="00696CA2">
        <w:rPr>
          <w:sz w:val="24"/>
        </w:rPr>
        <w:t xml:space="preserve"> društvenom životu naš</w:t>
      </w:r>
      <w:r w:rsidR="00265E33">
        <w:rPr>
          <w:sz w:val="24"/>
        </w:rPr>
        <w:t>ih građana</w:t>
      </w:r>
      <w:r w:rsidR="001C634D">
        <w:rPr>
          <w:sz w:val="24"/>
        </w:rPr>
        <w:t>.</w:t>
      </w:r>
    </w:p>
    <w:p w14:paraId="2488B3F9" w14:textId="63160086" w:rsidR="00EE0AA6" w:rsidRDefault="00BC741D" w:rsidP="00C4150A">
      <w:pPr>
        <w:spacing w:line="276" w:lineRule="auto"/>
        <w:ind w:firstLine="720"/>
        <w:jc w:val="both"/>
        <w:rPr>
          <w:sz w:val="24"/>
        </w:rPr>
      </w:pPr>
      <w:r>
        <w:rPr>
          <w:sz w:val="24"/>
        </w:rPr>
        <w:t>Epidemiološka situacija utjecala je i na promjen</w:t>
      </w:r>
      <w:r w:rsidR="002A4AE9">
        <w:rPr>
          <w:sz w:val="24"/>
        </w:rPr>
        <w:t>u</w:t>
      </w:r>
      <w:r>
        <w:rPr>
          <w:sz w:val="24"/>
        </w:rPr>
        <w:t xml:space="preserve"> naših programa, neki su odgođeni, a neki su</w:t>
      </w:r>
      <w:r w:rsidR="00265E33">
        <w:rPr>
          <w:sz w:val="24"/>
        </w:rPr>
        <w:t xml:space="preserve"> organizirani online.</w:t>
      </w:r>
    </w:p>
    <w:p w14:paraId="5FAF26AB" w14:textId="77777777" w:rsidR="00105B6E" w:rsidRDefault="00105B6E" w:rsidP="00C4150A">
      <w:pPr>
        <w:spacing w:line="276" w:lineRule="auto"/>
        <w:ind w:firstLine="720"/>
        <w:jc w:val="both"/>
        <w:rPr>
          <w:sz w:val="24"/>
        </w:rPr>
      </w:pPr>
    </w:p>
    <w:p w14:paraId="0AD68854" w14:textId="50DC4ADC" w:rsidR="00BC741D" w:rsidRDefault="00401F87" w:rsidP="00BC741D">
      <w:pPr>
        <w:spacing w:line="276" w:lineRule="auto"/>
        <w:ind w:firstLine="720"/>
        <w:jc w:val="both"/>
        <w:rPr>
          <w:sz w:val="24"/>
        </w:rPr>
      </w:pPr>
      <w:r w:rsidRPr="00401F87">
        <w:rPr>
          <w:sz w:val="24"/>
        </w:rPr>
        <w:t>Svak</w:t>
      </w:r>
      <w:r w:rsidR="00BE12F5">
        <w:rPr>
          <w:sz w:val="24"/>
        </w:rPr>
        <w:t>og prvog četvrtka</w:t>
      </w:r>
      <w:r w:rsidRPr="00401F87">
        <w:rPr>
          <w:sz w:val="24"/>
        </w:rPr>
        <w:t xml:space="preserve"> u mjesecu </w:t>
      </w:r>
      <w:r w:rsidR="004363E4">
        <w:rPr>
          <w:sz w:val="24"/>
        </w:rPr>
        <w:t xml:space="preserve"> u knjižnici </w:t>
      </w:r>
      <w:r w:rsidRPr="00401F87">
        <w:rPr>
          <w:sz w:val="24"/>
        </w:rPr>
        <w:t xml:space="preserve"> se sastaju mame i bebe iz grupe za potporu dojenja </w:t>
      </w:r>
      <w:proofErr w:type="spellStart"/>
      <w:r w:rsidRPr="00401F87">
        <w:rPr>
          <w:sz w:val="24"/>
        </w:rPr>
        <w:t>Pregradski</w:t>
      </w:r>
      <w:proofErr w:type="spellEnd"/>
      <w:r w:rsidRPr="00401F87">
        <w:rPr>
          <w:sz w:val="24"/>
        </w:rPr>
        <w:t xml:space="preserve"> izvor sreće</w:t>
      </w:r>
      <w:r w:rsidR="001C634D">
        <w:rPr>
          <w:sz w:val="24"/>
        </w:rPr>
        <w:t xml:space="preserve">. Grupu </w:t>
      </w:r>
      <w:r w:rsidRPr="00401F87">
        <w:rPr>
          <w:sz w:val="24"/>
        </w:rPr>
        <w:t xml:space="preserve"> vode patronažne sestre Vesna Glas i Vesna Liber, budući da nam se priključio i </w:t>
      </w:r>
      <w:proofErr w:type="spellStart"/>
      <w:r w:rsidRPr="00401F87">
        <w:rPr>
          <w:sz w:val="24"/>
        </w:rPr>
        <w:t>Desinić</w:t>
      </w:r>
      <w:proofErr w:type="spellEnd"/>
      <w:r w:rsidRPr="00401F87">
        <w:rPr>
          <w:sz w:val="24"/>
        </w:rPr>
        <w:t xml:space="preserve">. </w:t>
      </w:r>
      <w:r>
        <w:rPr>
          <w:sz w:val="24"/>
        </w:rPr>
        <w:t>Ovo je druženje održano u siječnju i veljači</w:t>
      </w:r>
      <w:r w:rsidR="00BC741D">
        <w:rPr>
          <w:sz w:val="24"/>
        </w:rPr>
        <w:t xml:space="preserve">, a zajedno s njima u ožujku je organizirana  radionica i  kušaonica o uvođenju </w:t>
      </w:r>
      <w:r w:rsidR="00BC741D" w:rsidRPr="00BC741D">
        <w:rPr>
          <w:sz w:val="24"/>
        </w:rPr>
        <w:t xml:space="preserve"> čvrste hrane bebama</w:t>
      </w:r>
      <w:r w:rsidR="00BC741D">
        <w:rPr>
          <w:sz w:val="24"/>
        </w:rPr>
        <w:t>.</w:t>
      </w:r>
    </w:p>
    <w:p w14:paraId="10AC937A" w14:textId="77777777" w:rsidR="00BC741D" w:rsidRDefault="00BC741D" w:rsidP="00BC741D">
      <w:pPr>
        <w:spacing w:line="276" w:lineRule="auto"/>
        <w:ind w:firstLine="720"/>
        <w:jc w:val="both"/>
        <w:rPr>
          <w:sz w:val="24"/>
        </w:rPr>
      </w:pPr>
    </w:p>
    <w:p w14:paraId="7853CA93" w14:textId="63D90BFF" w:rsidR="00495E57" w:rsidRDefault="00BC741D" w:rsidP="00BC741D">
      <w:pPr>
        <w:spacing w:line="276" w:lineRule="auto"/>
        <w:ind w:firstLine="720"/>
        <w:jc w:val="both"/>
        <w:rPr>
          <w:sz w:val="24"/>
        </w:rPr>
      </w:pPr>
      <w:r>
        <w:rPr>
          <w:sz w:val="24"/>
        </w:rPr>
        <w:lastRenderedPageBreak/>
        <w:t>U suradnji s gradom Pregrada</w:t>
      </w:r>
      <w:r w:rsidR="00892F8F">
        <w:rPr>
          <w:sz w:val="24"/>
        </w:rPr>
        <w:t xml:space="preserve"> i Nakladom Ljevak u veljači je održan</w:t>
      </w:r>
      <w:r w:rsidR="00BE12F5">
        <w:rPr>
          <w:sz w:val="24"/>
        </w:rPr>
        <w:t>o</w:t>
      </w:r>
      <w:r w:rsidR="00892F8F">
        <w:rPr>
          <w:sz w:val="24"/>
        </w:rPr>
        <w:t xml:space="preserve"> predstavljanje knjige</w:t>
      </w:r>
      <w:r w:rsidR="00265E33">
        <w:rPr>
          <w:sz w:val="24"/>
        </w:rPr>
        <w:t xml:space="preserve"> </w:t>
      </w:r>
      <w:r w:rsidR="00892F8F">
        <w:rPr>
          <w:sz w:val="24"/>
        </w:rPr>
        <w:t>povjesničara Hrvoja Klasića MIKA ŠPILJAK : revolucionar i državnik.</w:t>
      </w:r>
    </w:p>
    <w:p w14:paraId="163574D6" w14:textId="77777777" w:rsidR="00265E33" w:rsidRDefault="00265E33" w:rsidP="00C4150A">
      <w:pPr>
        <w:spacing w:line="276" w:lineRule="auto"/>
        <w:ind w:firstLine="720"/>
        <w:jc w:val="both"/>
        <w:rPr>
          <w:sz w:val="24"/>
        </w:rPr>
      </w:pPr>
    </w:p>
    <w:p w14:paraId="49CCC9B6" w14:textId="3E2197D5" w:rsidR="00495E57" w:rsidRDefault="00265E33" w:rsidP="0035405B">
      <w:pPr>
        <w:spacing w:line="276" w:lineRule="auto"/>
        <w:ind w:firstLine="720"/>
        <w:jc w:val="both"/>
        <w:rPr>
          <w:sz w:val="24"/>
        </w:rPr>
      </w:pPr>
      <w:r>
        <w:rPr>
          <w:sz w:val="24"/>
        </w:rPr>
        <w:t xml:space="preserve">U </w:t>
      </w:r>
      <w:r w:rsidR="0035405B" w:rsidRPr="0035405B">
        <w:rPr>
          <w:sz w:val="24"/>
        </w:rPr>
        <w:t>sklopu zajedničkog projekta OŠ Janka Leskovara i Knjižnice, a povodom Valentinova, održana je prigodna radionica. Učenici su glumili u igrokazu "</w:t>
      </w:r>
      <w:proofErr w:type="spellStart"/>
      <w:r w:rsidR="0035405B" w:rsidRPr="0035405B">
        <w:rPr>
          <w:sz w:val="24"/>
        </w:rPr>
        <w:t>Zaljubitis</w:t>
      </w:r>
      <w:proofErr w:type="spellEnd"/>
      <w:r w:rsidR="0035405B" w:rsidRPr="0035405B">
        <w:rPr>
          <w:sz w:val="24"/>
        </w:rPr>
        <w:t>", a nakon toga su izrađivali straničnike i čestitke.</w:t>
      </w:r>
    </w:p>
    <w:p w14:paraId="130A7152" w14:textId="77777777" w:rsidR="00265E33" w:rsidRDefault="00265E33" w:rsidP="0035405B">
      <w:pPr>
        <w:spacing w:line="276" w:lineRule="auto"/>
        <w:ind w:firstLine="720"/>
        <w:jc w:val="both"/>
        <w:rPr>
          <w:sz w:val="24"/>
        </w:rPr>
      </w:pPr>
    </w:p>
    <w:p w14:paraId="69799097" w14:textId="547EB83C" w:rsidR="0035405B" w:rsidRPr="0035405B" w:rsidRDefault="00BC741D" w:rsidP="0035405B">
      <w:pPr>
        <w:spacing w:line="276" w:lineRule="auto"/>
        <w:ind w:firstLine="720"/>
        <w:rPr>
          <w:sz w:val="24"/>
        </w:rPr>
      </w:pPr>
      <w:r>
        <w:rPr>
          <w:sz w:val="24"/>
        </w:rPr>
        <w:t>U veljači je Plesni studio DIV povodom maškara održao svoje satove ritmike u knjižnici i svi su im se korisnici knjižnice mogli pridružiti.</w:t>
      </w:r>
    </w:p>
    <w:p w14:paraId="5695C878" w14:textId="4B388E97" w:rsidR="0035405B" w:rsidRDefault="0035405B" w:rsidP="0035405B">
      <w:pPr>
        <w:spacing w:line="276" w:lineRule="auto"/>
        <w:ind w:firstLine="720"/>
        <w:jc w:val="both"/>
        <w:rPr>
          <w:sz w:val="24"/>
        </w:rPr>
      </w:pPr>
    </w:p>
    <w:p w14:paraId="53C31F61" w14:textId="7F97B4FC" w:rsidR="0035405B" w:rsidRDefault="0035405B" w:rsidP="0035405B">
      <w:pPr>
        <w:spacing w:line="276" w:lineRule="auto"/>
        <w:ind w:firstLine="720"/>
        <w:jc w:val="both"/>
        <w:rPr>
          <w:sz w:val="24"/>
        </w:rPr>
      </w:pPr>
    </w:p>
    <w:p w14:paraId="7A072533" w14:textId="688F522B" w:rsidR="0035405B" w:rsidRDefault="00BC741D" w:rsidP="0035405B">
      <w:pPr>
        <w:spacing w:line="276" w:lineRule="auto"/>
        <w:ind w:firstLine="720"/>
        <w:jc w:val="both"/>
        <w:rPr>
          <w:sz w:val="24"/>
        </w:rPr>
      </w:pPr>
      <w:r>
        <w:rPr>
          <w:sz w:val="24"/>
        </w:rPr>
        <w:t xml:space="preserve"> </w:t>
      </w:r>
      <w:r w:rsidR="00643BB2">
        <w:rPr>
          <w:sz w:val="24"/>
        </w:rPr>
        <w:t>Putem</w:t>
      </w:r>
      <w:r>
        <w:rPr>
          <w:sz w:val="24"/>
        </w:rPr>
        <w:t xml:space="preserve"> Facebook</w:t>
      </w:r>
      <w:r w:rsidR="00C0444D">
        <w:rPr>
          <w:sz w:val="24"/>
        </w:rPr>
        <w:t>a</w:t>
      </w:r>
      <w:r>
        <w:rPr>
          <w:sz w:val="24"/>
        </w:rPr>
        <w:t xml:space="preserve"> i Instagrama </w:t>
      </w:r>
      <w:r w:rsidR="00643BB2">
        <w:rPr>
          <w:sz w:val="24"/>
        </w:rPr>
        <w:t>pozvali smo u travnju  sve zainteres</w:t>
      </w:r>
      <w:r w:rsidR="008E3FEC">
        <w:rPr>
          <w:sz w:val="24"/>
        </w:rPr>
        <w:t xml:space="preserve">irane </w:t>
      </w:r>
      <w:r w:rsidR="00643BB2">
        <w:rPr>
          <w:sz w:val="24"/>
        </w:rPr>
        <w:t>da na</w:t>
      </w:r>
      <w:r w:rsidR="008E3FEC">
        <w:rPr>
          <w:sz w:val="24"/>
        </w:rPr>
        <w:t>m</w:t>
      </w:r>
      <w:r w:rsidR="00643BB2">
        <w:rPr>
          <w:sz w:val="24"/>
        </w:rPr>
        <w:t xml:space="preserve"> se pridruže</w:t>
      </w:r>
      <w:r w:rsidR="00C35815">
        <w:rPr>
          <w:sz w:val="24"/>
        </w:rPr>
        <w:t xml:space="preserve"> u organizaciji izl</w:t>
      </w:r>
      <w:r w:rsidR="009E27A6">
        <w:rPr>
          <w:sz w:val="24"/>
        </w:rPr>
        <w:t>o</w:t>
      </w:r>
      <w:r w:rsidR="00C35815">
        <w:rPr>
          <w:sz w:val="24"/>
        </w:rPr>
        <w:t>žbe</w:t>
      </w:r>
      <w:r w:rsidR="00643BB2">
        <w:rPr>
          <w:sz w:val="24"/>
        </w:rPr>
        <w:t xml:space="preserve"> slanjem fotografija Pregrade snimljenih iz vlastitih kuća ili stanova</w:t>
      </w:r>
      <w:r w:rsidR="00C35815">
        <w:rPr>
          <w:sz w:val="24"/>
        </w:rPr>
        <w:t>, a u listopadu da nam pošalju fotogra</w:t>
      </w:r>
      <w:r w:rsidR="009E27A6">
        <w:rPr>
          <w:sz w:val="24"/>
        </w:rPr>
        <w:t>fije svojih</w:t>
      </w:r>
      <w:r w:rsidR="00C35815">
        <w:rPr>
          <w:sz w:val="24"/>
        </w:rPr>
        <w:t xml:space="preserve"> kućnih ljubimaca.</w:t>
      </w:r>
      <w:r w:rsidR="009E27A6">
        <w:rPr>
          <w:sz w:val="24"/>
        </w:rPr>
        <w:t xml:space="preserve"> Odaziv je bio odličan te smo tako organizirali dvije online izložbe: Pregrada u fotografijama i </w:t>
      </w:r>
      <w:proofErr w:type="spellStart"/>
      <w:r w:rsidR="009E27A6">
        <w:rPr>
          <w:sz w:val="24"/>
        </w:rPr>
        <w:t>Pregradske</w:t>
      </w:r>
      <w:proofErr w:type="spellEnd"/>
      <w:r w:rsidR="009E27A6">
        <w:rPr>
          <w:sz w:val="24"/>
        </w:rPr>
        <w:t xml:space="preserve"> njuškice.</w:t>
      </w:r>
    </w:p>
    <w:p w14:paraId="6888EBFE" w14:textId="77777777" w:rsidR="009E27A6" w:rsidRDefault="009E27A6" w:rsidP="0035405B">
      <w:pPr>
        <w:spacing w:line="276" w:lineRule="auto"/>
        <w:ind w:firstLine="720"/>
        <w:jc w:val="both"/>
        <w:rPr>
          <w:sz w:val="24"/>
        </w:rPr>
      </w:pPr>
    </w:p>
    <w:p w14:paraId="0E60DF4B" w14:textId="13214893" w:rsidR="0035405B" w:rsidRDefault="0035405B" w:rsidP="009E27A6">
      <w:pPr>
        <w:spacing w:line="276" w:lineRule="auto"/>
        <w:ind w:firstLine="720"/>
        <w:jc w:val="both"/>
        <w:rPr>
          <w:sz w:val="24"/>
        </w:rPr>
      </w:pPr>
      <w:r>
        <w:rPr>
          <w:sz w:val="24"/>
        </w:rPr>
        <w:t xml:space="preserve">U travnju smo ponovili i </w:t>
      </w:r>
      <w:r w:rsidR="009E27A6">
        <w:rPr>
          <w:sz w:val="24"/>
        </w:rPr>
        <w:t>on</w:t>
      </w:r>
      <w:r>
        <w:rPr>
          <w:sz w:val="24"/>
        </w:rPr>
        <w:t xml:space="preserve">line izložbu </w:t>
      </w:r>
      <w:r w:rsidR="009E27A6">
        <w:rPr>
          <w:sz w:val="24"/>
        </w:rPr>
        <w:t xml:space="preserve"> fotografija </w:t>
      </w:r>
      <w:proofErr w:type="spellStart"/>
      <w:r>
        <w:rPr>
          <w:sz w:val="24"/>
        </w:rPr>
        <w:t>Pregradska</w:t>
      </w:r>
      <w:proofErr w:type="spellEnd"/>
      <w:r>
        <w:rPr>
          <w:sz w:val="24"/>
        </w:rPr>
        <w:t xml:space="preserve"> vrata</w:t>
      </w:r>
      <w:r w:rsidR="009E27A6">
        <w:rPr>
          <w:sz w:val="24"/>
        </w:rPr>
        <w:t>.</w:t>
      </w:r>
    </w:p>
    <w:p w14:paraId="7C12DBE8" w14:textId="77777777" w:rsidR="0035405B" w:rsidRPr="0035405B" w:rsidRDefault="0035405B" w:rsidP="009E27A6">
      <w:pPr>
        <w:spacing w:line="276" w:lineRule="auto"/>
        <w:rPr>
          <w:sz w:val="24"/>
        </w:rPr>
      </w:pPr>
      <w:r w:rsidRPr="0035405B">
        <w:rPr>
          <w:sz w:val="24"/>
        </w:rPr>
        <w:t>Ova izložba obuhvaća vrata, a i kuće na kojima se nalaze,  s kraja 19. i početka 20. stoljeća. Ona svjedoče o početku urbane gradnje  u Pregradi  i dio su arhitektonske baštine našeg kraja.</w:t>
      </w:r>
    </w:p>
    <w:p w14:paraId="7A8B45EB" w14:textId="77777777" w:rsidR="0035405B" w:rsidRPr="0035405B" w:rsidRDefault="0035405B" w:rsidP="0035405B">
      <w:pPr>
        <w:spacing w:line="276" w:lineRule="auto"/>
        <w:ind w:firstLine="720"/>
        <w:rPr>
          <w:sz w:val="24"/>
        </w:rPr>
      </w:pPr>
      <w:r w:rsidRPr="0035405B">
        <w:rPr>
          <w:sz w:val="24"/>
        </w:rPr>
        <w:t>Vrata su reljefno ukrašena, imaju lijepe kovane brave, a neka i nadsvjetlo na vrhu.</w:t>
      </w:r>
    </w:p>
    <w:p w14:paraId="30B4524A" w14:textId="13805460" w:rsidR="0035405B" w:rsidRDefault="0035405B" w:rsidP="0035405B">
      <w:pPr>
        <w:spacing w:line="276" w:lineRule="auto"/>
        <w:ind w:firstLine="720"/>
        <w:jc w:val="both"/>
        <w:rPr>
          <w:sz w:val="24"/>
        </w:rPr>
      </w:pPr>
      <w:r w:rsidRPr="0035405B">
        <w:rPr>
          <w:sz w:val="24"/>
        </w:rPr>
        <w:t xml:space="preserve">Ovom smo  izložbom željeli  usmjeriti pažnju  prema lijepim </w:t>
      </w:r>
      <w:proofErr w:type="spellStart"/>
      <w:r w:rsidRPr="0035405B">
        <w:rPr>
          <w:sz w:val="24"/>
        </w:rPr>
        <w:t>pregradskim</w:t>
      </w:r>
      <w:proofErr w:type="spellEnd"/>
      <w:r w:rsidRPr="0035405B">
        <w:rPr>
          <w:sz w:val="24"/>
        </w:rPr>
        <w:t xml:space="preserve"> detaljima koji se često ne zamjećuju.</w:t>
      </w:r>
      <w:r>
        <w:rPr>
          <w:sz w:val="24"/>
        </w:rPr>
        <w:t xml:space="preserve"> Autor fotografija je Petra </w:t>
      </w:r>
      <w:proofErr w:type="spellStart"/>
      <w:r>
        <w:rPr>
          <w:sz w:val="24"/>
        </w:rPr>
        <w:t>Vdović</w:t>
      </w:r>
      <w:proofErr w:type="spellEnd"/>
      <w:r>
        <w:rPr>
          <w:sz w:val="24"/>
        </w:rPr>
        <w:t>.</w:t>
      </w:r>
    </w:p>
    <w:p w14:paraId="6C83D0FD" w14:textId="77777777" w:rsidR="009E27A6" w:rsidRDefault="009E27A6" w:rsidP="0035405B">
      <w:pPr>
        <w:spacing w:line="276" w:lineRule="auto"/>
        <w:ind w:firstLine="720"/>
        <w:jc w:val="both"/>
        <w:rPr>
          <w:sz w:val="24"/>
        </w:rPr>
      </w:pPr>
    </w:p>
    <w:p w14:paraId="06521BC8" w14:textId="68F57EC6" w:rsidR="0035405B" w:rsidRPr="0035405B" w:rsidRDefault="009E27A6" w:rsidP="0035405B">
      <w:pPr>
        <w:spacing w:line="276" w:lineRule="auto"/>
        <w:ind w:firstLine="720"/>
        <w:rPr>
          <w:sz w:val="24"/>
        </w:rPr>
      </w:pPr>
      <w:r>
        <w:rPr>
          <w:sz w:val="24"/>
        </w:rPr>
        <w:t>Program za Noć knjige</w:t>
      </w:r>
      <w:r w:rsidR="0035405B" w:rsidRPr="0035405B">
        <w:rPr>
          <w:sz w:val="24"/>
        </w:rPr>
        <w:t xml:space="preserve"> 23.4.2020. godine</w:t>
      </w:r>
      <w:r>
        <w:rPr>
          <w:sz w:val="24"/>
        </w:rPr>
        <w:t xml:space="preserve"> sastojao se iz nekoliko dijelova:</w:t>
      </w:r>
    </w:p>
    <w:p w14:paraId="170072AB" w14:textId="6204781E" w:rsidR="0035405B" w:rsidRPr="0035405B" w:rsidRDefault="0035405B" w:rsidP="0035405B">
      <w:pPr>
        <w:spacing w:line="276" w:lineRule="auto"/>
        <w:ind w:firstLine="720"/>
        <w:rPr>
          <w:sz w:val="24"/>
        </w:rPr>
      </w:pPr>
    </w:p>
    <w:p w14:paraId="073BC7A4" w14:textId="4FE55919" w:rsidR="0035405B" w:rsidRPr="0035405B" w:rsidRDefault="009E27A6" w:rsidP="0035405B">
      <w:pPr>
        <w:spacing w:line="276" w:lineRule="auto"/>
        <w:ind w:firstLine="720"/>
        <w:rPr>
          <w:sz w:val="24"/>
        </w:rPr>
      </w:pPr>
      <w:r>
        <w:rPr>
          <w:sz w:val="24"/>
        </w:rPr>
        <w:t xml:space="preserve">1. </w:t>
      </w:r>
      <w:r w:rsidR="0035405B" w:rsidRPr="0035405B">
        <w:rPr>
          <w:sz w:val="24"/>
        </w:rPr>
        <w:t xml:space="preserve"> VIDEO PRIČA "NARANČE ZA SVE"</w:t>
      </w:r>
    </w:p>
    <w:p w14:paraId="783AD5DD" w14:textId="6981F373" w:rsidR="00C6556D" w:rsidRDefault="0035405B" w:rsidP="009E27A6">
      <w:pPr>
        <w:spacing w:line="276" w:lineRule="auto"/>
        <w:ind w:firstLine="720"/>
        <w:rPr>
          <w:sz w:val="24"/>
        </w:rPr>
      </w:pPr>
      <w:r w:rsidRPr="0035405B">
        <w:rPr>
          <w:sz w:val="24"/>
        </w:rPr>
        <w:t>Priču</w:t>
      </w:r>
      <w:r w:rsidR="009E27A6">
        <w:rPr>
          <w:sz w:val="24"/>
        </w:rPr>
        <w:t xml:space="preserve"> je </w:t>
      </w:r>
      <w:r w:rsidRPr="0035405B">
        <w:rPr>
          <w:sz w:val="24"/>
        </w:rPr>
        <w:t xml:space="preserve"> priča</w:t>
      </w:r>
      <w:r w:rsidR="00EF37C2">
        <w:rPr>
          <w:sz w:val="24"/>
        </w:rPr>
        <w:t xml:space="preserve">la </w:t>
      </w:r>
      <w:r w:rsidRPr="0035405B">
        <w:rPr>
          <w:sz w:val="24"/>
        </w:rPr>
        <w:t xml:space="preserve"> Mirjana Hrestak, prof. </w:t>
      </w:r>
      <w:proofErr w:type="spellStart"/>
      <w:r w:rsidRPr="0035405B">
        <w:rPr>
          <w:sz w:val="24"/>
        </w:rPr>
        <w:t>reh</w:t>
      </w:r>
      <w:proofErr w:type="spellEnd"/>
      <w:r w:rsidRPr="0035405B">
        <w:rPr>
          <w:sz w:val="24"/>
        </w:rPr>
        <w:t>.</w:t>
      </w:r>
    </w:p>
    <w:p w14:paraId="2BFB93B5" w14:textId="77777777" w:rsidR="009E27A6" w:rsidRPr="0035405B" w:rsidRDefault="009E27A6" w:rsidP="009E27A6">
      <w:pPr>
        <w:spacing w:line="276" w:lineRule="auto"/>
        <w:ind w:firstLine="720"/>
        <w:rPr>
          <w:sz w:val="24"/>
        </w:rPr>
      </w:pPr>
    </w:p>
    <w:p w14:paraId="0B6BDD1E" w14:textId="6A6F17CC" w:rsidR="0035405B" w:rsidRPr="0035405B" w:rsidRDefault="009E27A6" w:rsidP="00C6556D">
      <w:pPr>
        <w:spacing w:line="276" w:lineRule="auto"/>
        <w:ind w:firstLine="720"/>
        <w:rPr>
          <w:sz w:val="24"/>
        </w:rPr>
      </w:pPr>
      <w:r>
        <w:rPr>
          <w:sz w:val="24"/>
        </w:rPr>
        <w:t>2</w:t>
      </w:r>
      <w:r w:rsidR="00C6556D">
        <w:rPr>
          <w:sz w:val="24"/>
        </w:rPr>
        <w:t xml:space="preserve">. </w:t>
      </w:r>
      <w:r w:rsidR="0035405B" w:rsidRPr="0035405B">
        <w:rPr>
          <w:sz w:val="24"/>
        </w:rPr>
        <w:t xml:space="preserve"> DIGITALNI ESCAPE ROOM "BIJEG IZ ZAČARANE ŠUME" za učenike od 5. razreda naviše, a i za sve zainteresirane, male i velike</w:t>
      </w:r>
      <w:r w:rsidR="00C6556D">
        <w:rPr>
          <w:sz w:val="24"/>
        </w:rPr>
        <w:t xml:space="preserve">. Autor je Josipa Ljubić, </w:t>
      </w:r>
      <w:r w:rsidR="0035405B" w:rsidRPr="0035405B">
        <w:rPr>
          <w:sz w:val="24"/>
        </w:rPr>
        <w:t>dipl. knjižničarka koja je bila na stručnom osposobljavanju u našoj knjižnici</w:t>
      </w:r>
    </w:p>
    <w:p w14:paraId="440E70E2" w14:textId="5CBB7B63" w:rsidR="0035405B" w:rsidRPr="0035405B" w:rsidRDefault="0035405B" w:rsidP="00C6556D">
      <w:pPr>
        <w:spacing w:line="276" w:lineRule="auto"/>
        <w:rPr>
          <w:sz w:val="24"/>
        </w:rPr>
      </w:pPr>
    </w:p>
    <w:p w14:paraId="1467628F" w14:textId="32B09563" w:rsidR="0035405B" w:rsidRDefault="009E27A6" w:rsidP="00C6556D">
      <w:pPr>
        <w:spacing w:line="276" w:lineRule="auto"/>
        <w:ind w:firstLine="720"/>
        <w:rPr>
          <w:sz w:val="24"/>
        </w:rPr>
      </w:pPr>
      <w:r>
        <w:rPr>
          <w:sz w:val="24"/>
        </w:rPr>
        <w:t>3</w:t>
      </w:r>
      <w:r w:rsidR="00C6556D">
        <w:rPr>
          <w:sz w:val="24"/>
        </w:rPr>
        <w:t xml:space="preserve">. </w:t>
      </w:r>
      <w:r w:rsidR="0035405B" w:rsidRPr="0035405B">
        <w:rPr>
          <w:sz w:val="24"/>
        </w:rPr>
        <w:t xml:space="preserve"> </w:t>
      </w:r>
      <w:r w:rsidR="00AA50E8">
        <w:rPr>
          <w:sz w:val="24"/>
        </w:rPr>
        <w:t xml:space="preserve">VIDEO </w:t>
      </w:r>
      <w:r w:rsidR="0035405B" w:rsidRPr="0035405B">
        <w:rPr>
          <w:sz w:val="24"/>
        </w:rPr>
        <w:t xml:space="preserve"> K</w:t>
      </w:r>
      <w:r w:rsidR="00C6556D">
        <w:rPr>
          <w:sz w:val="24"/>
        </w:rPr>
        <w:t xml:space="preserve">ako su  </w:t>
      </w:r>
      <w:r w:rsidR="0035405B" w:rsidRPr="0035405B">
        <w:rPr>
          <w:sz w:val="24"/>
        </w:rPr>
        <w:t xml:space="preserve"> "KUHARICE" </w:t>
      </w:r>
      <w:r w:rsidR="00C6556D">
        <w:rPr>
          <w:sz w:val="24"/>
        </w:rPr>
        <w:t xml:space="preserve">mijenjale kuharstvo u svakodnevnom životu – od pisanih recepata do prijenosnog računala </w:t>
      </w:r>
      <w:r w:rsidR="0035405B" w:rsidRPr="0035405B">
        <w:rPr>
          <w:sz w:val="24"/>
        </w:rPr>
        <w:t xml:space="preserve"> </w:t>
      </w:r>
    </w:p>
    <w:p w14:paraId="4BFED338" w14:textId="77777777" w:rsidR="0000690A" w:rsidRDefault="0000690A" w:rsidP="00C6556D">
      <w:pPr>
        <w:spacing w:line="276" w:lineRule="auto"/>
        <w:ind w:firstLine="720"/>
        <w:rPr>
          <w:sz w:val="24"/>
        </w:rPr>
      </w:pPr>
    </w:p>
    <w:p w14:paraId="5D3CC829" w14:textId="4122B9B8" w:rsidR="0035405B" w:rsidRPr="0035405B" w:rsidRDefault="009E27A6" w:rsidP="0000690A">
      <w:pPr>
        <w:spacing w:line="276" w:lineRule="auto"/>
        <w:ind w:firstLine="720"/>
        <w:rPr>
          <w:sz w:val="24"/>
        </w:rPr>
      </w:pPr>
      <w:r>
        <w:rPr>
          <w:sz w:val="24"/>
        </w:rPr>
        <w:t>4.</w:t>
      </w:r>
      <w:r w:rsidR="0000690A">
        <w:rPr>
          <w:sz w:val="24"/>
        </w:rPr>
        <w:t xml:space="preserve"> Objavljivanje kratkog filma</w:t>
      </w:r>
      <w:r w:rsidR="0035405B" w:rsidRPr="0035405B">
        <w:rPr>
          <w:sz w:val="24"/>
        </w:rPr>
        <w:t xml:space="preserve"> kojim se naša knjižnica, u okviru Erasmus  programa - Seniori za baštinu, predstavila u </w:t>
      </w:r>
      <w:proofErr w:type="spellStart"/>
      <w:r w:rsidR="0035405B" w:rsidRPr="0035405B">
        <w:rPr>
          <w:sz w:val="24"/>
        </w:rPr>
        <w:t>Mestnoj</w:t>
      </w:r>
      <w:proofErr w:type="spellEnd"/>
      <w:r w:rsidR="0035405B" w:rsidRPr="0035405B">
        <w:rPr>
          <w:sz w:val="24"/>
        </w:rPr>
        <w:t xml:space="preserve"> knjižnici Kranj kao gost na promatranju tuđeg rada.</w:t>
      </w:r>
    </w:p>
    <w:p w14:paraId="55899B7A" w14:textId="3D9CE956" w:rsidR="00495E57" w:rsidRDefault="0000690A" w:rsidP="0035405B">
      <w:pPr>
        <w:spacing w:line="276" w:lineRule="auto"/>
        <w:ind w:firstLine="720"/>
        <w:jc w:val="both"/>
        <w:rPr>
          <w:sz w:val="24"/>
        </w:rPr>
      </w:pPr>
      <w:r>
        <w:rPr>
          <w:sz w:val="24"/>
        </w:rPr>
        <w:t xml:space="preserve">Film je realiziran uz veliku pomoć prof.  Mateje </w:t>
      </w:r>
      <w:proofErr w:type="spellStart"/>
      <w:r>
        <w:rPr>
          <w:sz w:val="24"/>
        </w:rPr>
        <w:t>Pondeljak</w:t>
      </w:r>
      <w:proofErr w:type="spellEnd"/>
      <w:r>
        <w:rPr>
          <w:sz w:val="24"/>
        </w:rPr>
        <w:t xml:space="preserve"> iz Pregrade.</w:t>
      </w:r>
    </w:p>
    <w:p w14:paraId="484EBC84" w14:textId="026BE858" w:rsidR="0035405B" w:rsidRDefault="0035405B" w:rsidP="0000690A">
      <w:pPr>
        <w:spacing w:line="276" w:lineRule="auto"/>
        <w:jc w:val="both"/>
        <w:rPr>
          <w:sz w:val="24"/>
        </w:rPr>
      </w:pPr>
    </w:p>
    <w:p w14:paraId="196C0FE1" w14:textId="2A5522C2" w:rsidR="00E010B6" w:rsidRDefault="0000690A" w:rsidP="0000690A">
      <w:pPr>
        <w:spacing w:line="276" w:lineRule="auto"/>
        <w:ind w:firstLine="720"/>
        <w:jc w:val="both"/>
        <w:rPr>
          <w:sz w:val="24"/>
        </w:rPr>
      </w:pPr>
      <w:r>
        <w:rPr>
          <w:sz w:val="24"/>
        </w:rPr>
        <w:t xml:space="preserve">U travnju  2020. godine nastavili smo s programom </w:t>
      </w:r>
      <w:r w:rsidR="009E27A6">
        <w:rPr>
          <w:sz w:val="24"/>
        </w:rPr>
        <w:t>„</w:t>
      </w:r>
      <w:r w:rsidR="00E010B6" w:rsidRPr="00E010B6">
        <w:rPr>
          <w:sz w:val="24"/>
        </w:rPr>
        <w:t>KAJ BUŠ POVEDAL"</w:t>
      </w:r>
      <w:r w:rsidR="009E27A6">
        <w:rPr>
          <w:sz w:val="24"/>
        </w:rPr>
        <w:t>.</w:t>
      </w:r>
    </w:p>
    <w:p w14:paraId="61A9D7FE" w14:textId="4057AA0A" w:rsidR="00E010B6" w:rsidRPr="00E010B6" w:rsidRDefault="00E010B6" w:rsidP="009E27A6">
      <w:pPr>
        <w:spacing w:line="276" w:lineRule="auto"/>
        <w:ind w:firstLine="708"/>
        <w:rPr>
          <w:sz w:val="24"/>
        </w:rPr>
      </w:pPr>
      <w:r w:rsidRPr="00E010B6">
        <w:rPr>
          <w:sz w:val="24"/>
        </w:rPr>
        <w:t>Prije dvije god</w:t>
      </w:r>
      <w:r w:rsidR="00AC6D51">
        <w:rPr>
          <w:sz w:val="24"/>
        </w:rPr>
        <w:t>i</w:t>
      </w:r>
      <w:r w:rsidRPr="00E010B6">
        <w:rPr>
          <w:sz w:val="24"/>
        </w:rPr>
        <w:t>ne u Knjižnici je</w:t>
      </w:r>
      <w:r w:rsidR="00195208">
        <w:rPr>
          <w:sz w:val="24"/>
        </w:rPr>
        <w:t>,</w:t>
      </w:r>
      <w:r w:rsidRPr="00E010B6">
        <w:rPr>
          <w:sz w:val="24"/>
        </w:rPr>
        <w:t xml:space="preserve"> pod gore navedenim naslovom</w:t>
      </w:r>
      <w:r w:rsidR="00195208">
        <w:rPr>
          <w:sz w:val="24"/>
        </w:rPr>
        <w:t>,</w:t>
      </w:r>
      <w:r w:rsidRPr="00E010B6">
        <w:rPr>
          <w:sz w:val="24"/>
        </w:rPr>
        <w:t xml:space="preserve"> održan program u kojem su izvorni govornici</w:t>
      </w:r>
      <w:r w:rsidR="00195208">
        <w:rPr>
          <w:sz w:val="24"/>
        </w:rPr>
        <w:t>,</w:t>
      </w:r>
      <w:r w:rsidRPr="00E010B6">
        <w:rPr>
          <w:sz w:val="24"/>
        </w:rPr>
        <w:t xml:space="preserve"> čitanjem raznih tekstova i pjevanjem</w:t>
      </w:r>
      <w:r w:rsidR="00195208">
        <w:rPr>
          <w:sz w:val="24"/>
        </w:rPr>
        <w:t>,</w:t>
      </w:r>
      <w:r w:rsidRPr="00E010B6">
        <w:rPr>
          <w:sz w:val="24"/>
        </w:rPr>
        <w:t xml:space="preserve"> predstavili bogatstvo govora </w:t>
      </w:r>
      <w:proofErr w:type="spellStart"/>
      <w:r w:rsidRPr="00E010B6">
        <w:rPr>
          <w:sz w:val="24"/>
        </w:rPr>
        <w:t>pregradskog</w:t>
      </w:r>
      <w:proofErr w:type="spellEnd"/>
      <w:r w:rsidRPr="00E010B6">
        <w:rPr>
          <w:sz w:val="24"/>
        </w:rPr>
        <w:t xml:space="preserve">  kraja. U programu su sudjelovali Zdravko </w:t>
      </w:r>
      <w:proofErr w:type="spellStart"/>
      <w:r w:rsidRPr="00E010B6">
        <w:rPr>
          <w:sz w:val="24"/>
        </w:rPr>
        <w:t>Bedeniković</w:t>
      </w:r>
      <w:proofErr w:type="spellEnd"/>
      <w:r w:rsidRPr="00E010B6">
        <w:rPr>
          <w:sz w:val="24"/>
        </w:rPr>
        <w:t xml:space="preserve">, Tomica Kolar, Davor Petrak i Ivan </w:t>
      </w:r>
      <w:proofErr w:type="spellStart"/>
      <w:r w:rsidRPr="00E010B6">
        <w:rPr>
          <w:sz w:val="24"/>
        </w:rPr>
        <w:t>Pogačić</w:t>
      </w:r>
      <w:proofErr w:type="spellEnd"/>
      <w:r w:rsidRPr="00E010B6">
        <w:rPr>
          <w:sz w:val="24"/>
        </w:rPr>
        <w:t>. Bilo je odlično.</w:t>
      </w:r>
    </w:p>
    <w:p w14:paraId="4BD02063" w14:textId="5C61C73E" w:rsidR="00E010B6" w:rsidRPr="00E010B6" w:rsidRDefault="00E010B6" w:rsidP="00E010B6">
      <w:pPr>
        <w:spacing w:line="276" w:lineRule="auto"/>
        <w:ind w:firstLine="720"/>
        <w:rPr>
          <w:sz w:val="24"/>
        </w:rPr>
      </w:pPr>
      <w:r w:rsidRPr="00E010B6">
        <w:rPr>
          <w:sz w:val="24"/>
        </w:rPr>
        <w:lastRenderedPageBreak/>
        <w:t>Ova je ekipa u istom sastavu odlučila krenuti dalje - on</w:t>
      </w:r>
      <w:r w:rsidR="009E27A6">
        <w:rPr>
          <w:sz w:val="24"/>
        </w:rPr>
        <w:t>line</w:t>
      </w:r>
      <w:r w:rsidRPr="00E010B6">
        <w:rPr>
          <w:sz w:val="24"/>
        </w:rPr>
        <w:t xml:space="preserve"> na Facebooku i Instagramu </w:t>
      </w:r>
      <w:r w:rsidR="009E1E5B">
        <w:rPr>
          <w:sz w:val="24"/>
        </w:rPr>
        <w:t>K</w:t>
      </w:r>
      <w:r w:rsidRPr="00E010B6">
        <w:rPr>
          <w:sz w:val="24"/>
        </w:rPr>
        <w:t xml:space="preserve">njižnice </w:t>
      </w:r>
      <w:r w:rsidR="00AC6D51">
        <w:rPr>
          <w:sz w:val="24"/>
        </w:rPr>
        <w:t xml:space="preserve"> te You</w:t>
      </w:r>
      <w:r w:rsidR="009E1E5B">
        <w:rPr>
          <w:sz w:val="24"/>
        </w:rPr>
        <w:t xml:space="preserve"> </w:t>
      </w:r>
      <w:r w:rsidR="00AC6D51">
        <w:rPr>
          <w:sz w:val="24"/>
        </w:rPr>
        <w:t xml:space="preserve">Tubu. Objavljeno je </w:t>
      </w:r>
      <w:r w:rsidR="009E27A6">
        <w:rPr>
          <w:sz w:val="24"/>
        </w:rPr>
        <w:t>8</w:t>
      </w:r>
      <w:r w:rsidR="00AC6D51">
        <w:rPr>
          <w:sz w:val="24"/>
        </w:rPr>
        <w:t xml:space="preserve"> videa i svi su naiš</w:t>
      </w:r>
      <w:r w:rsidR="0018399D">
        <w:rPr>
          <w:sz w:val="24"/>
        </w:rPr>
        <w:t>li</w:t>
      </w:r>
      <w:r w:rsidR="00AC6D51">
        <w:rPr>
          <w:sz w:val="24"/>
        </w:rPr>
        <w:t xml:space="preserve"> na  veliki interes</w:t>
      </w:r>
      <w:r w:rsidR="009E27A6">
        <w:rPr>
          <w:sz w:val="24"/>
        </w:rPr>
        <w:t>.</w:t>
      </w:r>
    </w:p>
    <w:p w14:paraId="105D526D" w14:textId="02BAE640" w:rsidR="00E010B6" w:rsidRDefault="00AC6D51" w:rsidP="00A94F2D">
      <w:pPr>
        <w:spacing w:line="276" w:lineRule="auto"/>
        <w:jc w:val="both"/>
        <w:rPr>
          <w:sz w:val="24"/>
        </w:rPr>
      </w:pPr>
      <w:r>
        <w:rPr>
          <w:sz w:val="24"/>
        </w:rPr>
        <w:tab/>
        <w:t xml:space="preserve">Izuzetno značajan za nas je </w:t>
      </w:r>
      <w:r w:rsidR="00A94F2D">
        <w:rPr>
          <w:sz w:val="24"/>
        </w:rPr>
        <w:t xml:space="preserve"> bio program Kad Zagorka nadahnjuje.</w:t>
      </w:r>
    </w:p>
    <w:p w14:paraId="34724A81" w14:textId="0C19619B" w:rsidR="00484BF4" w:rsidRPr="00484BF4" w:rsidRDefault="00484BF4" w:rsidP="00A94F2D">
      <w:pPr>
        <w:spacing w:line="276" w:lineRule="auto"/>
        <w:jc w:val="both"/>
        <w:rPr>
          <w:sz w:val="24"/>
        </w:rPr>
      </w:pPr>
      <w:r w:rsidRPr="00484BF4">
        <w:rPr>
          <w:sz w:val="24"/>
        </w:rPr>
        <w:t>Nositelj programa</w:t>
      </w:r>
      <w:r w:rsidR="00A94F2D">
        <w:rPr>
          <w:sz w:val="24"/>
        </w:rPr>
        <w:t xml:space="preserve"> bila </w:t>
      </w:r>
      <w:r w:rsidRPr="00484BF4">
        <w:rPr>
          <w:sz w:val="24"/>
        </w:rPr>
        <w:t xml:space="preserve"> je Gradska knjižnica Pregrada, a partneri u programu su</w:t>
      </w:r>
      <w:r w:rsidR="00A94F2D">
        <w:rPr>
          <w:sz w:val="24"/>
        </w:rPr>
        <w:t xml:space="preserve"> bili </w:t>
      </w:r>
      <w:r w:rsidRPr="00484BF4">
        <w:rPr>
          <w:sz w:val="24"/>
        </w:rPr>
        <w:t xml:space="preserve"> Centar za ženske studije, Zagreb i Muzej grada Pregrade Zlatko Dragutin </w:t>
      </w:r>
      <w:proofErr w:type="spellStart"/>
      <w:r w:rsidRPr="00484BF4">
        <w:rPr>
          <w:sz w:val="24"/>
        </w:rPr>
        <w:t>Tudj</w:t>
      </w:r>
      <w:r w:rsidR="00A94F2D">
        <w:rPr>
          <w:sz w:val="24"/>
        </w:rPr>
        <w:t>ina</w:t>
      </w:r>
      <w:proofErr w:type="spellEnd"/>
      <w:r w:rsidR="00A94F2D">
        <w:rPr>
          <w:sz w:val="24"/>
        </w:rPr>
        <w:t>.</w:t>
      </w:r>
      <w:r w:rsidRPr="00484BF4">
        <w:rPr>
          <w:sz w:val="24"/>
        </w:rPr>
        <w:t xml:space="preserve"> Uz ravnatelje Knjižnice i Muzeja, u realizaciji programa sudjelovale su članice Centra za ženske studije Jasminka Pešut</w:t>
      </w:r>
      <w:r w:rsidR="00A94F2D">
        <w:rPr>
          <w:sz w:val="24"/>
        </w:rPr>
        <w:t>,</w:t>
      </w:r>
      <w:r w:rsidRPr="00484BF4">
        <w:rPr>
          <w:sz w:val="24"/>
        </w:rPr>
        <w:t xml:space="preserve"> Vesna Barilar, Neda Novosel i Ana Zbiljski te dizajnerica Jadranka </w:t>
      </w:r>
      <w:proofErr w:type="spellStart"/>
      <w:r w:rsidRPr="00484BF4">
        <w:rPr>
          <w:sz w:val="24"/>
        </w:rPr>
        <w:t>Hlupić</w:t>
      </w:r>
      <w:proofErr w:type="spellEnd"/>
      <w:r w:rsidRPr="00484BF4">
        <w:rPr>
          <w:sz w:val="24"/>
        </w:rPr>
        <w:t xml:space="preserve"> </w:t>
      </w:r>
      <w:proofErr w:type="spellStart"/>
      <w:r w:rsidRPr="00484BF4">
        <w:rPr>
          <w:sz w:val="24"/>
        </w:rPr>
        <w:t>Dujmušić</w:t>
      </w:r>
      <w:proofErr w:type="spellEnd"/>
      <w:r w:rsidRPr="00484BF4">
        <w:rPr>
          <w:sz w:val="24"/>
        </w:rPr>
        <w:t>.</w:t>
      </w:r>
    </w:p>
    <w:p w14:paraId="1502CA5E" w14:textId="77777777" w:rsidR="00A94F2D" w:rsidRDefault="00484BF4" w:rsidP="00484BF4">
      <w:pPr>
        <w:spacing w:line="276" w:lineRule="auto"/>
        <w:ind w:firstLine="720"/>
        <w:jc w:val="both"/>
        <w:rPr>
          <w:sz w:val="24"/>
        </w:rPr>
      </w:pPr>
      <w:r w:rsidRPr="00484BF4">
        <w:rPr>
          <w:sz w:val="24"/>
        </w:rPr>
        <w:t xml:space="preserve">Naš je program započeo izradom prigodnih lepeza koje smo podijelili posjetiteljima na predavanju o Zagorkinom romanu Jadranka, održanom  4. rujna 2020. pred zgradom Knjižnice i Muzeja, uz poštivanje svih epidemioloških mjera. </w:t>
      </w:r>
    </w:p>
    <w:p w14:paraId="1FA0F9ED" w14:textId="6C9AC5F6" w:rsidR="00484BF4" w:rsidRPr="00484BF4" w:rsidRDefault="00484BF4" w:rsidP="00A94F2D">
      <w:pPr>
        <w:spacing w:line="276" w:lineRule="auto"/>
        <w:jc w:val="both"/>
        <w:rPr>
          <w:sz w:val="24"/>
        </w:rPr>
      </w:pPr>
      <w:r w:rsidRPr="00484BF4">
        <w:rPr>
          <w:sz w:val="24"/>
        </w:rPr>
        <w:t>Mi smo kao organizatori stvorili poseban ugođaj, uz starinski namještaj i rasvjetu te kostimiranu predavačicu. Predavanje je održala Vesna Barilar iz Zagreba, a događanju je prisustvovalo 50-ak posjetitelja svih dobnih skupina.</w:t>
      </w:r>
    </w:p>
    <w:p w14:paraId="4BE8EF77" w14:textId="77777777" w:rsidR="009D76D4" w:rsidRDefault="00484BF4" w:rsidP="00A94F2D">
      <w:pPr>
        <w:spacing w:line="276" w:lineRule="auto"/>
        <w:ind w:firstLine="720"/>
        <w:jc w:val="both"/>
        <w:rPr>
          <w:sz w:val="24"/>
        </w:rPr>
      </w:pPr>
      <w:r w:rsidRPr="00484BF4">
        <w:rPr>
          <w:sz w:val="24"/>
        </w:rPr>
        <w:t xml:space="preserve">Uz ovaj su program izložene uvećane reprodukcije raznih naslovnica romana Jadranka, kao i uvećane fotografije iz života </w:t>
      </w:r>
      <w:proofErr w:type="spellStart"/>
      <w:r w:rsidRPr="00484BF4">
        <w:rPr>
          <w:sz w:val="24"/>
        </w:rPr>
        <w:t>Pregračanke</w:t>
      </w:r>
      <w:proofErr w:type="spellEnd"/>
      <w:r w:rsidRPr="00484BF4">
        <w:rPr>
          <w:sz w:val="24"/>
        </w:rPr>
        <w:t xml:space="preserve"> Marije </w:t>
      </w:r>
      <w:proofErr w:type="spellStart"/>
      <w:r w:rsidRPr="00484BF4">
        <w:rPr>
          <w:sz w:val="24"/>
        </w:rPr>
        <w:t>Kaučić</w:t>
      </w:r>
      <w:proofErr w:type="spellEnd"/>
      <w:r w:rsidR="001B17F8">
        <w:rPr>
          <w:sz w:val="24"/>
        </w:rPr>
        <w:t xml:space="preserve"> (rođene Kantoci)</w:t>
      </w:r>
      <w:r w:rsidRPr="00484BF4">
        <w:rPr>
          <w:sz w:val="24"/>
        </w:rPr>
        <w:t xml:space="preserve">. Fotografije smo izložili na </w:t>
      </w:r>
      <w:r w:rsidR="009D76D4">
        <w:rPr>
          <w:sz w:val="24"/>
        </w:rPr>
        <w:t>novim slikarskim stalcima,</w:t>
      </w:r>
      <w:r w:rsidRPr="00484BF4">
        <w:rPr>
          <w:sz w:val="24"/>
        </w:rPr>
        <w:t xml:space="preserve"> kupljenim u okviru ovog programa</w:t>
      </w:r>
      <w:r w:rsidR="009D76D4">
        <w:rPr>
          <w:sz w:val="24"/>
        </w:rPr>
        <w:t>.</w:t>
      </w:r>
    </w:p>
    <w:p w14:paraId="184C0B13" w14:textId="2C97857E" w:rsidR="00484BF4" w:rsidRPr="00484BF4" w:rsidRDefault="00484BF4" w:rsidP="00A94F2D">
      <w:pPr>
        <w:spacing w:line="276" w:lineRule="auto"/>
        <w:ind w:firstLine="720"/>
        <w:jc w:val="both"/>
        <w:rPr>
          <w:sz w:val="24"/>
        </w:rPr>
      </w:pPr>
      <w:r w:rsidRPr="00484BF4">
        <w:rPr>
          <w:sz w:val="24"/>
        </w:rPr>
        <w:t xml:space="preserve"> Fotografije smo za tu prigodu posudili iz obiteljskog arhiva obitelji </w:t>
      </w:r>
      <w:proofErr w:type="spellStart"/>
      <w:r w:rsidRPr="00484BF4">
        <w:rPr>
          <w:sz w:val="24"/>
        </w:rPr>
        <w:t>Cividini</w:t>
      </w:r>
      <w:proofErr w:type="spellEnd"/>
      <w:r w:rsidRPr="00484BF4">
        <w:rPr>
          <w:sz w:val="24"/>
        </w:rPr>
        <w:t>-Nagy-</w:t>
      </w:r>
      <w:proofErr w:type="spellStart"/>
      <w:r w:rsidRPr="00484BF4">
        <w:rPr>
          <w:sz w:val="24"/>
        </w:rPr>
        <w:t>Kaučić</w:t>
      </w:r>
      <w:proofErr w:type="spellEnd"/>
      <w:r w:rsidRPr="00484BF4">
        <w:rPr>
          <w:sz w:val="24"/>
        </w:rPr>
        <w:t xml:space="preserve"> iz dvorca Gorica</w:t>
      </w:r>
      <w:r w:rsidR="009D76D4">
        <w:rPr>
          <w:sz w:val="24"/>
        </w:rPr>
        <w:t>.</w:t>
      </w:r>
    </w:p>
    <w:p w14:paraId="38519711" w14:textId="77777777" w:rsidR="00484BF4" w:rsidRPr="00484BF4" w:rsidRDefault="00484BF4" w:rsidP="00484BF4">
      <w:pPr>
        <w:spacing w:line="276" w:lineRule="auto"/>
        <w:ind w:firstLine="720"/>
        <w:jc w:val="both"/>
        <w:rPr>
          <w:sz w:val="24"/>
        </w:rPr>
      </w:pPr>
      <w:r w:rsidRPr="00484BF4">
        <w:rPr>
          <w:sz w:val="24"/>
        </w:rPr>
        <w:t xml:space="preserve">Nadalje, izvršeno je transkribiranje, korektura i redaktura tri intervjua vezana uz Mariju </w:t>
      </w:r>
      <w:proofErr w:type="spellStart"/>
      <w:r w:rsidRPr="00484BF4">
        <w:rPr>
          <w:sz w:val="24"/>
        </w:rPr>
        <w:t>Kaučić</w:t>
      </w:r>
      <w:proofErr w:type="spellEnd"/>
      <w:r w:rsidRPr="00484BF4">
        <w:rPr>
          <w:sz w:val="24"/>
        </w:rPr>
        <w:t xml:space="preserve"> (intervjue s Marijom </w:t>
      </w:r>
      <w:proofErr w:type="spellStart"/>
      <w:r w:rsidRPr="00484BF4">
        <w:rPr>
          <w:sz w:val="24"/>
        </w:rPr>
        <w:t>Kaučić</w:t>
      </w:r>
      <w:proofErr w:type="spellEnd"/>
      <w:r w:rsidRPr="00484BF4">
        <w:rPr>
          <w:sz w:val="24"/>
        </w:rPr>
        <w:t xml:space="preserve"> i njezinim kćerkama ustupio nam je njihov rođak Ivan Kantoci). Postupak transkripcije i korekture te redakture izvršila je Vesna Barilar iz Zagreba.</w:t>
      </w:r>
    </w:p>
    <w:p w14:paraId="2D1D45BD" w14:textId="77777777" w:rsidR="00484BF4" w:rsidRPr="00484BF4" w:rsidRDefault="00484BF4" w:rsidP="00484BF4">
      <w:pPr>
        <w:spacing w:line="276" w:lineRule="auto"/>
        <w:ind w:firstLine="720"/>
        <w:jc w:val="both"/>
        <w:rPr>
          <w:sz w:val="24"/>
        </w:rPr>
      </w:pPr>
      <w:r w:rsidRPr="00484BF4">
        <w:rPr>
          <w:sz w:val="24"/>
        </w:rPr>
        <w:t xml:space="preserve">Koristeći ovaj tekst, a i sve dostupne izvore do kojih se moglo doći, napisan je tekst o Mariji </w:t>
      </w:r>
      <w:proofErr w:type="spellStart"/>
      <w:r w:rsidRPr="00484BF4">
        <w:rPr>
          <w:sz w:val="24"/>
        </w:rPr>
        <w:t>Kaučić</w:t>
      </w:r>
      <w:proofErr w:type="spellEnd"/>
      <w:r w:rsidRPr="00484BF4">
        <w:rPr>
          <w:sz w:val="24"/>
        </w:rPr>
        <w:t xml:space="preserve"> i njenoj povezanosti s a M. J. Zagorkom, kojeg smo u nastavcima objavili na društvenim mrežama Knjižnice i Muzeja. Autorica teksta je Neda Novosel.</w:t>
      </w:r>
    </w:p>
    <w:p w14:paraId="57091FFA" w14:textId="45AA4CE4" w:rsidR="00484BF4" w:rsidRPr="00484BF4" w:rsidRDefault="00484BF4" w:rsidP="00484BF4">
      <w:pPr>
        <w:spacing w:line="276" w:lineRule="auto"/>
        <w:ind w:firstLine="720"/>
        <w:jc w:val="both"/>
        <w:rPr>
          <w:sz w:val="24"/>
        </w:rPr>
      </w:pPr>
      <w:r w:rsidRPr="00484BF4">
        <w:rPr>
          <w:sz w:val="24"/>
        </w:rPr>
        <w:t xml:space="preserve">Na koji je način organizirano djelovanje Memorijalnog stana M. J. Zagorke i kako bismo ta iskustva mogla iskoristiti u projektu vezanom uz obnovu i revitalizaciju rodne kuće Janka Leskovara, saznali smo putem online sastanka s Centrom za ženske studije održanom 22. listopada 2020. godine. Na online sastanku su sudjelovali Ana Zbiljski i Jasminka Pešut, Draženka Gretić, ravnateljica </w:t>
      </w:r>
      <w:r w:rsidR="009D76D4">
        <w:rPr>
          <w:sz w:val="24"/>
        </w:rPr>
        <w:t>Kn</w:t>
      </w:r>
      <w:r w:rsidRPr="00484BF4">
        <w:rPr>
          <w:sz w:val="24"/>
        </w:rPr>
        <w:t xml:space="preserve">jižnice te Davor Špoljar, ravnatelj </w:t>
      </w:r>
      <w:r w:rsidR="009D76D4">
        <w:rPr>
          <w:sz w:val="24"/>
        </w:rPr>
        <w:t>Mu</w:t>
      </w:r>
      <w:r w:rsidRPr="00484BF4">
        <w:rPr>
          <w:sz w:val="24"/>
        </w:rPr>
        <w:t>zeja.</w:t>
      </w:r>
    </w:p>
    <w:p w14:paraId="141C9C21" w14:textId="77777777" w:rsidR="00484BF4" w:rsidRPr="00484BF4" w:rsidRDefault="00484BF4" w:rsidP="00484BF4">
      <w:pPr>
        <w:spacing w:line="276" w:lineRule="auto"/>
        <w:ind w:firstLine="720"/>
        <w:jc w:val="both"/>
        <w:rPr>
          <w:sz w:val="24"/>
        </w:rPr>
      </w:pPr>
      <w:r w:rsidRPr="00484BF4">
        <w:rPr>
          <w:sz w:val="24"/>
        </w:rPr>
        <w:t>Naš je program završio u srijedu 11. studenoga 2020. godine online predavanjem Putovanje Zagorjem uz topografsku kartu u Zagorkinim romanima. Putem društvenih mreža pozvali smo sve zainteresirane da se priključe predavanju. Napominjemo da je i u ovom predavanju, kao i u prvom, predavačica bila kostimirana. Predavanje je pripremila i održala Vesna Barilar, a na online događanju je sudjelovalo 10-ak osoba. Provedbu programa je koordinirala i stručno usmjeravala gđa Jasminka Pešut.</w:t>
      </w:r>
    </w:p>
    <w:p w14:paraId="289E5D74" w14:textId="708162C4" w:rsidR="00484BF4" w:rsidRPr="00484BF4" w:rsidRDefault="00484BF4" w:rsidP="00484BF4">
      <w:pPr>
        <w:spacing w:line="276" w:lineRule="auto"/>
        <w:ind w:firstLine="720"/>
        <w:jc w:val="both"/>
        <w:rPr>
          <w:sz w:val="24"/>
        </w:rPr>
      </w:pPr>
      <w:r w:rsidRPr="00484BF4">
        <w:rPr>
          <w:sz w:val="24"/>
        </w:rPr>
        <w:t>Svi naši programi medijski su bili vidljivi objavom članka  o manifestaciji u Zagorskom listu, o njemu smo govorili i u emisiji Radija Hrvatsko zagorje Krapina, a o cijelom programu i najavama pojedinih dijelova programa redovito smo najavljivali i  izvještavali na  društvenim mrežama Muzeja i Knjižnice (oko 1600 pratitelja), kao i na društvenim mrežama i web stranic</w:t>
      </w:r>
      <w:r w:rsidR="001B17F8">
        <w:rPr>
          <w:sz w:val="24"/>
        </w:rPr>
        <w:t>i</w:t>
      </w:r>
      <w:r w:rsidRPr="00484BF4">
        <w:rPr>
          <w:sz w:val="24"/>
        </w:rPr>
        <w:t xml:space="preserve"> grada Pregrade</w:t>
      </w:r>
      <w:r w:rsidR="001B17F8">
        <w:rPr>
          <w:sz w:val="24"/>
        </w:rPr>
        <w:t>.</w:t>
      </w:r>
    </w:p>
    <w:p w14:paraId="5E73FF35" w14:textId="076C77F2" w:rsidR="00484BF4" w:rsidRPr="00484BF4" w:rsidRDefault="00484BF4" w:rsidP="00484BF4">
      <w:pPr>
        <w:spacing w:line="276" w:lineRule="auto"/>
        <w:ind w:firstLine="720"/>
        <w:jc w:val="both"/>
        <w:rPr>
          <w:sz w:val="24"/>
        </w:rPr>
      </w:pPr>
      <w:r w:rsidRPr="00484BF4">
        <w:rPr>
          <w:sz w:val="24"/>
        </w:rPr>
        <w:t xml:space="preserve">Ovim programom, ne samo da smo se još više upoznali sa životom i radom M. J. Zagorke, nego smo došli i </w:t>
      </w:r>
      <w:r w:rsidR="00B35C7F">
        <w:rPr>
          <w:sz w:val="24"/>
        </w:rPr>
        <w:t xml:space="preserve"> do </w:t>
      </w:r>
      <w:r w:rsidRPr="00484BF4">
        <w:rPr>
          <w:sz w:val="24"/>
        </w:rPr>
        <w:t xml:space="preserve">izuzetno značajne zavičajne građe, vezane uz Mariju </w:t>
      </w:r>
      <w:proofErr w:type="spellStart"/>
      <w:r w:rsidRPr="00484BF4">
        <w:rPr>
          <w:sz w:val="24"/>
        </w:rPr>
        <w:t>Kaučić</w:t>
      </w:r>
      <w:proofErr w:type="spellEnd"/>
      <w:r w:rsidR="00390888">
        <w:rPr>
          <w:sz w:val="24"/>
        </w:rPr>
        <w:t xml:space="preserve"> </w:t>
      </w:r>
      <w:r w:rsidRPr="00484BF4">
        <w:rPr>
          <w:sz w:val="24"/>
        </w:rPr>
        <w:t>koja se dopisivala sa Zagorkom, a i s mnogim znamenitim ljudima iz svijeta glazbe i književnosti.</w:t>
      </w:r>
    </w:p>
    <w:p w14:paraId="2429BF66" w14:textId="77777777" w:rsidR="006F0F95" w:rsidRDefault="006F0F95" w:rsidP="00484BF4">
      <w:pPr>
        <w:spacing w:line="276" w:lineRule="auto"/>
        <w:ind w:firstLine="720"/>
        <w:jc w:val="both"/>
        <w:rPr>
          <w:sz w:val="24"/>
        </w:rPr>
      </w:pPr>
    </w:p>
    <w:p w14:paraId="23128CD1" w14:textId="20637FC7" w:rsidR="00484BF4" w:rsidRDefault="00484BF4" w:rsidP="00484BF4">
      <w:pPr>
        <w:spacing w:line="276" w:lineRule="auto"/>
        <w:ind w:firstLine="720"/>
        <w:jc w:val="both"/>
        <w:rPr>
          <w:sz w:val="24"/>
        </w:rPr>
      </w:pPr>
      <w:r w:rsidRPr="00484BF4">
        <w:rPr>
          <w:sz w:val="24"/>
        </w:rPr>
        <w:t xml:space="preserve">Uz to, upoznali smo se s tuđim iskustvima i dobili određene smjernice koje će </w:t>
      </w:r>
      <w:r w:rsidR="001B17F8">
        <w:rPr>
          <w:sz w:val="24"/>
        </w:rPr>
        <w:t xml:space="preserve">sigurno </w:t>
      </w:r>
      <w:r w:rsidRPr="00484BF4">
        <w:rPr>
          <w:sz w:val="24"/>
        </w:rPr>
        <w:t xml:space="preserve"> pomoći oko projekta grada Pregrade vezanog uz obnovu i revitalizaciju rodne kuće Janka Leskovara.</w:t>
      </w:r>
    </w:p>
    <w:p w14:paraId="48C0C572" w14:textId="3DA40E59" w:rsidR="006F0F95" w:rsidRDefault="006F0F95" w:rsidP="00484BF4">
      <w:pPr>
        <w:spacing w:line="276" w:lineRule="auto"/>
        <w:ind w:firstLine="720"/>
        <w:jc w:val="both"/>
        <w:rPr>
          <w:sz w:val="24"/>
        </w:rPr>
      </w:pPr>
    </w:p>
    <w:p w14:paraId="59C75109" w14:textId="4E7CA4E7" w:rsidR="006F0F95" w:rsidRDefault="006F0F95" w:rsidP="00484BF4">
      <w:pPr>
        <w:spacing w:line="276" w:lineRule="auto"/>
        <w:ind w:firstLine="720"/>
        <w:jc w:val="both"/>
        <w:rPr>
          <w:sz w:val="24"/>
        </w:rPr>
      </w:pPr>
    </w:p>
    <w:p w14:paraId="1ECF1B92" w14:textId="77777777" w:rsidR="006F0F95" w:rsidRDefault="006F0F95" w:rsidP="00484BF4">
      <w:pPr>
        <w:spacing w:line="276" w:lineRule="auto"/>
        <w:ind w:firstLine="720"/>
        <w:jc w:val="both"/>
        <w:rPr>
          <w:sz w:val="24"/>
        </w:rPr>
      </w:pPr>
    </w:p>
    <w:p w14:paraId="266AD8E7" w14:textId="47BB81E7" w:rsidR="0018399D" w:rsidRDefault="0018399D" w:rsidP="00484BF4">
      <w:pPr>
        <w:spacing w:line="276" w:lineRule="auto"/>
        <w:ind w:firstLine="720"/>
        <w:jc w:val="both"/>
        <w:rPr>
          <w:sz w:val="24"/>
        </w:rPr>
      </w:pPr>
    </w:p>
    <w:p w14:paraId="7F7347A4" w14:textId="04905EC9" w:rsidR="006F0F95" w:rsidRDefault="006F0F95" w:rsidP="00484BF4">
      <w:pPr>
        <w:spacing w:line="276" w:lineRule="auto"/>
        <w:ind w:firstLine="720"/>
        <w:jc w:val="both"/>
        <w:rPr>
          <w:sz w:val="24"/>
        </w:rPr>
      </w:pPr>
    </w:p>
    <w:p w14:paraId="3190F067" w14:textId="77777777" w:rsidR="006F0F95" w:rsidRDefault="006F0F95" w:rsidP="00484BF4">
      <w:pPr>
        <w:spacing w:line="276" w:lineRule="auto"/>
        <w:ind w:firstLine="720"/>
        <w:jc w:val="both"/>
        <w:rPr>
          <w:sz w:val="24"/>
        </w:rPr>
      </w:pPr>
    </w:p>
    <w:p w14:paraId="395CA36F" w14:textId="31F6BAA8" w:rsidR="0018399D" w:rsidRDefault="0018399D" w:rsidP="00484BF4">
      <w:pPr>
        <w:spacing w:line="276" w:lineRule="auto"/>
        <w:ind w:firstLine="720"/>
        <w:jc w:val="both"/>
        <w:rPr>
          <w:sz w:val="24"/>
        </w:rPr>
      </w:pPr>
    </w:p>
    <w:p w14:paraId="616396FF" w14:textId="20317C7C" w:rsidR="0018399D" w:rsidRPr="00484BF4" w:rsidRDefault="006F0F95" w:rsidP="00484BF4">
      <w:pPr>
        <w:spacing w:line="276" w:lineRule="auto"/>
        <w:ind w:firstLine="720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 wp14:anchorId="2581617D" wp14:editId="239FFE59">
            <wp:extent cx="4724400" cy="53609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852" cy="539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549A9E" w14:textId="20079F07" w:rsidR="00E010B6" w:rsidRDefault="00CE4EC3" w:rsidP="00E010B6">
      <w:pPr>
        <w:spacing w:line="276" w:lineRule="auto"/>
        <w:ind w:firstLine="720"/>
        <w:jc w:val="both"/>
        <w:rPr>
          <w:sz w:val="24"/>
        </w:rPr>
      </w:pPr>
      <w:r w:rsidRPr="00CE4EC3">
        <w:rPr>
          <w:noProof/>
        </w:rPr>
        <w:lastRenderedPageBreak/>
        <w:drawing>
          <wp:inline distT="0" distB="0" distL="0" distR="0" wp14:anchorId="46627729" wp14:editId="2BFB3712">
            <wp:extent cx="5019675" cy="323850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60308" w14:textId="5F7C89B3" w:rsidR="005A7911" w:rsidRDefault="00FB6575" w:rsidP="006F0F95">
      <w:pPr>
        <w:spacing w:line="276" w:lineRule="auto"/>
        <w:ind w:firstLine="720"/>
        <w:jc w:val="both"/>
        <w:rPr>
          <w:sz w:val="24"/>
        </w:rPr>
      </w:pPr>
      <w:r w:rsidRPr="00FB6575">
        <w:rPr>
          <w:noProof/>
        </w:rPr>
        <w:drawing>
          <wp:inline distT="0" distB="0" distL="0" distR="0" wp14:anchorId="017067C4" wp14:editId="504977E9">
            <wp:extent cx="5010150" cy="50101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CC67" w14:textId="77777777" w:rsidR="005A7911" w:rsidRDefault="005A7911" w:rsidP="00FB6575">
      <w:pPr>
        <w:spacing w:line="276" w:lineRule="auto"/>
        <w:ind w:firstLine="720"/>
        <w:rPr>
          <w:noProof/>
          <w:sz w:val="24"/>
        </w:rPr>
      </w:pPr>
    </w:p>
    <w:p w14:paraId="11BDC177" w14:textId="26797299" w:rsidR="005A7911" w:rsidRDefault="005A7911" w:rsidP="00FB6575">
      <w:pPr>
        <w:spacing w:line="276" w:lineRule="auto"/>
        <w:ind w:firstLine="720"/>
        <w:rPr>
          <w:sz w:val="24"/>
        </w:rPr>
      </w:pPr>
    </w:p>
    <w:p w14:paraId="00533523" w14:textId="77777777" w:rsidR="001B17F8" w:rsidRDefault="001B17F8" w:rsidP="006F0F95">
      <w:pPr>
        <w:spacing w:line="276" w:lineRule="auto"/>
        <w:rPr>
          <w:sz w:val="24"/>
        </w:rPr>
      </w:pPr>
    </w:p>
    <w:p w14:paraId="0B775B80" w14:textId="77777777" w:rsidR="005A7911" w:rsidRDefault="005A7911" w:rsidP="00FB6575">
      <w:pPr>
        <w:spacing w:line="276" w:lineRule="auto"/>
        <w:ind w:firstLine="720"/>
        <w:rPr>
          <w:sz w:val="24"/>
        </w:rPr>
      </w:pPr>
    </w:p>
    <w:p w14:paraId="2463FE8C" w14:textId="77777777" w:rsidR="005A7911" w:rsidRDefault="005A7911" w:rsidP="00FB6575">
      <w:pPr>
        <w:spacing w:line="276" w:lineRule="auto"/>
        <w:ind w:firstLine="720"/>
        <w:rPr>
          <w:sz w:val="24"/>
        </w:rPr>
      </w:pPr>
    </w:p>
    <w:p w14:paraId="5AAF6F78" w14:textId="17543985" w:rsidR="00E010B6" w:rsidRDefault="00E010B6" w:rsidP="00E010B6">
      <w:pPr>
        <w:spacing w:line="276" w:lineRule="auto"/>
        <w:ind w:firstLine="720"/>
        <w:jc w:val="both"/>
        <w:rPr>
          <w:sz w:val="24"/>
        </w:rPr>
      </w:pPr>
    </w:p>
    <w:p w14:paraId="46738508" w14:textId="77777777" w:rsidR="001B17F8" w:rsidRDefault="001B17F8" w:rsidP="00E010B6">
      <w:pPr>
        <w:spacing w:line="276" w:lineRule="auto"/>
        <w:ind w:firstLine="720"/>
        <w:jc w:val="both"/>
        <w:rPr>
          <w:sz w:val="24"/>
        </w:rPr>
      </w:pPr>
    </w:p>
    <w:p w14:paraId="578B7038" w14:textId="5AEC421C" w:rsidR="001B17F8" w:rsidRPr="001B17F8" w:rsidRDefault="001B17F8" w:rsidP="001B17F8">
      <w:pPr>
        <w:spacing w:line="276" w:lineRule="auto"/>
        <w:ind w:firstLine="720"/>
        <w:jc w:val="both"/>
        <w:rPr>
          <w:sz w:val="24"/>
        </w:rPr>
      </w:pPr>
      <w:r w:rsidRPr="001B17F8">
        <w:rPr>
          <w:sz w:val="24"/>
        </w:rPr>
        <w:t xml:space="preserve">Izložbom namještaja od hrastovih vinskih bačvi – Meštrović, umjetnički obrt Mladena Meštrovića iz Marije Bistrice uključili smo se u program Branje </w:t>
      </w:r>
      <w:proofErr w:type="spellStart"/>
      <w:r w:rsidRPr="001B17F8">
        <w:rPr>
          <w:sz w:val="24"/>
        </w:rPr>
        <w:t>grojzdja</w:t>
      </w:r>
      <w:proofErr w:type="spellEnd"/>
      <w:r w:rsidRPr="001B17F8">
        <w:rPr>
          <w:sz w:val="24"/>
        </w:rPr>
        <w:t xml:space="preserve">.  </w:t>
      </w:r>
    </w:p>
    <w:p w14:paraId="1B5CF049" w14:textId="1782A517" w:rsidR="001B17F8" w:rsidRPr="001B17F8" w:rsidRDefault="001B17F8" w:rsidP="001B17F8">
      <w:pPr>
        <w:spacing w:line="276" w:lineRule="auto"/>
        <w:ind w:firstLine="720"/>
        <w:jc w:val="both"/>
        <w:rPr>
          <w:sz w:val="24"/>
        </w:rPr>
      </w:pPr>
      <w:r w:rsidRPr="001B17F8">
        <w:rPr>
          <w:sz w:val="24"/>
        </w:rPr>
        <w:t xml:space="preserve">Koristeći stare bačve, </w:t>
      </w:r>
      <w:proofErr w:type="spellStart"/>
      <w:r w:rsidRPr="001B17F8">
        <w:rPr>
          <w:sz w:val="24"/>
        </w:rPr>
        <w:t>lucene</w:t>
      </w:r>
      <w:proofErr w:type="spellEnd"/>
      <w:r w:rsidRPr="001B17F8">
        <w:rPr>
          <w:sz w:val="24"/>
        </w:rPr>
        <w:t xml:space="preserve"> i čokote vinove loz</w:t>
      </w:r>
      <w:r w:rsidR="00E1768C">
        <w:rPr>
          <w:sz w:val="24"/>
        </w:rPr>
        <w:t xml:space="preserve">e, </w:t>
      </w:r>
      <w:r w:rsidRPr="001B17F8">
        <w:rPr>
          <w:sz w:val="24"/>
        </w:rPr>
        <w:t>ovaj umjetnik izrađuje sjedeće garniture, barske garniture, police i vješalice  i razne suvenire.</w:t>
      </w:r>
    </w:p>
    <w:p w14:paraId="57697728" w14:textId="77777777" w:rsidR="001B17F8" w:rsidRDefault="001B17F8" w:rsidP="00E010B6">
      <w:pPr>
        <w:spacing w:line="276" w:lineRule="auto"/>
        <w:ind w:firstLine="720"/>
        <w:jc w:val="both"/>
        <w:rPr>
          <w:sz w:val="24"/>
        </w:rPr>
      </w:pPr>
    </w:p>
    <w:p w14:paraId="0595CAB6" w14:textId="77777777" w:rsidR="001B17F8" w:rsidRDefault="001B17F8" w:rsidP="00E010B6">
      <w:pPr>
        <w:spacing w:line="276" w:lineRule="auto"/>
        <w:ind w:firstLine="720"/>
        <w:jc w:val="both"/>
        <w:rPr>
          <w:sz w:val="24"/>
        </w:rPr>
      </w:pPr>
    </w:p>
    <w:p w14:paraId="180334E2" w14:textId="77777777" w:rsidR="001B17F8" w:rsidRDefault="001B17F8" w:rsidP="00E010B6">
      <w:pPr>
        <w:spacing w:line="276" w:lineRule="auto"/>
        <w:ind w:firstLine="720"/>
        <w:jc w:val="both"/>
        <w:rPr>
          <w:sz w:val="24"/>
        </w:rPr>
      </w:pPr>
    </w:p>
    <w:p w14:paraId="699DD360" w14:textId="77777777" w:rsidR="001B17F8" w:rsidRDefault="001B17F8" w:rsidP="00E010B6">
      <w:pPr>
        <w:spacing w:line="276" w:lineRule="auto"/>
        <w:ind w:firstLine="720"/>
        <w:jc w:val="both"/>
        <w:rPr>
          <w:sz w:val="24"/>
        </w:rPr>
      </w:pPr>
    </w:p>
    <w:p w14:paraId="5E72CBF8" w14:textId="77777777" w:rsidR="001B17F8" w:rsidRDefault="001B17F8" w:rsidP="00E010B6">
      <w:pPr>
        <w:spacing w:line="276" w:lineRule="auto"/>
        <w:ind w:firstLine="720"/>
        <w:jc w:val="both"/>
        <w:rPr>
          <w:sz w:val="24"/>
        </w:rPr>
      </w:pPr>
    </w:p>
    <w:p w14:paraId="47E1E492" w14:textId="77777777" w:rsidR="001B17F8" w:rsidRDefault="001B17F8" w:rsidP="00E010B6">
      <w:pPr>
        <w:spacing w:line="276" w:lineRule="auto"/>
        <w:ind w:firstLine="720"/>
        <w:jc w:val="both"/>
        <w:rPr>
          <w:sz w:val="24"/>
        </w:rPr>
      </w:pPr>
    </w:p>
    <w:p w14:paraId="70C497A6" w14:textId="77777777" w:rsidR="001B17F8" w:rsidRDefault="001B17F8" w:rsidP="00E010B6">
      <w:pPr>
        <w:spacing w:line="276" w:lineRule="auto"/>
        <w:ind w:firstLine="720"/>
        <w:jc w:val="both"/>
        <w:rPr>
          <w:sz w:val="24"/>
        </w:rPr>
      </w:pPr>
    </w:p>
    <w:p w14:paraId="6B579A3C" w14:textId="77777777" w:rsidR="001B17F8" w:rsidRDefault="001B17F8" w:rsidP="00E010B6">
      <w:pPr>
        <w:spacing w:line="276" w:lineRule="auto"/>
        <w:ind w:firstLine="720"/>
        <w:jc w:val="both"/>
        <w:rPr>
          <w:sz w:val="24"/>
        </w:rPr>
      </w:pPr>
    </w:p>
    <w:p w14:paraId="0C3B8F96" w14:textId="77777777" w:rsidR="001B17F8" w:rsidRDefault="001B17F8" w:rsidP="00E010B6">
      <w:pPr>
        <w:spacing w:line="276" w:lineRule="auto"/>
        <w:ind w:firstLine="720"/>
        <w:jc w:val="both"/>
        <w:rPr>
          <w:sz w:val="24"/>
        </w:rPr>
      </w:pPr>
    </w:p>
    <w:p w14:paraId="74B2B39D" w14:textId="77777777" w:rsidR="001B17F8" w:rsidRDefault="001B17F8" w:rsidP="00E010B6">
      <w:pPr>
        <w:spacing w:line="276" w:lineRule="auto"/>
        <w:ind w:firstLine="720"/>
        <w:jc w:val="both"/>
        <w:rPr>
          <w:sz w:val="24"/>
        </w:rPr>
      </w:pPr>
    </w:p>
    <w:p w14:paraId="152F5E83" w14:textId="640025B0" w:rsidR="00E010B6" w:rsidRDefault="00FB6575" w:rsidP="00E010B6">
      <w:pPr>
        <w:spacing w:line="276" w:lineRule="auto"/>
        <w:ind w:firstLine="720"/>
        <w:jc w:val="both"/>
        <w:rPr>
          <w:sz w:val="24"/>
        </w:rPr>
      </w:pPr>
      <w:r w:rsidRPr="00FB6575">
        <w:rPr>
          <w:noProof/>
        </w:rPr>
        <w:drawing>
          <wp:inline distT="0" distB="0" distL="0" distR="0" wp14:anchorId="6D00303C" wp14:editId="304B33F7">
            <wp:extent cx="5760720" cy="40386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FE6E" w14:textId="77777777" w:rsidR="00313F6D" w:rsidRDefault="00313F6D" w:rsidP="005C1E9A">
      <w:pPr>
        <w:spacing w:line="276" w:lineRule="auto"/>
        <w:ind w:firstLine="720"/>
        <w:jc w:val="both"/>
        <w:rPr>
          <w:sz w:val="24"/>
        </w:rPr>
      </w:pPr>
    </w:p>
    <w:p w14:paraId="59B03133" w14:textId="77777777" w:rsidR="00313F6D" w:rsidRDefault="00313F6D" w:rsidP="005C1E9A">
      <w:pPr>
        <w:spacing w:line="276" w:lineRule="auto"/>
        <w:ind w:firstLine="720"/>
        <w:jc w:val="both"/>
        <w:rPr>
          <w:sz w:val="24"/>
        </w:rPr>
      </w:pPr>
    </w:p>
    <w:p w14:paraId="0A9628E5" w14:textId="77777777" w:rsidR="00313F6D" w:rsidRDefault="00313F6D" w:rsidP="005C1E9A">
      <w:pPr>
        <w:spacing w:line="276" w:lineRule="auto"/>
        <w:ind w:firstLine="720"/>
        <w:jc w:val="both"/>
        <w:rPr>
          <w:sz w:val="24"/>
        </w:rPr>
      </w:pPr>
    </w:p>
    <w:p w14:paraId="77912130" w14:textId="132A361E" w:rsidR="00313F6D" w:rsidRDefault="00313F6D" w:rsidP="005C1E9A">
      <w:pPr>
        <w:spacing w:line="276" w:lineRule="auto"/>
        <w:ind w:firstLine="720"/>
        <w:jc w:val="both"/>
        <w:rPr>
          <w:sz w:val="24"/>
        </w:rPr>
      </w:pPr>
    </w:p>
    <w:p w14:paraId="556ACB6E" w14:textId="77777777" w:rsidR="001B17F8" w:rsidRDefault="001B17F8" w:rsidP="005C1E9A">
      <w:pPr>
        <w:spacing w:line="276" w:lineRule="auto"/>
        <w:ind w:firstLine="720"/>
        <w:jc w:val="both"/>
        <w:rPr>
          <w:sz w:val="24"/>
        </w:rPr>
      </w:pPr>
    </w:p>
    <w:p w14:paraId="16A6949A" w14:textId="77777777" w:rsidR="00313F6D" w:rsidRDefault="00313F6D" w:rsidP="005C1E9A">
      <w:pPr>
        <w:spacing w:line="276" w:lineRule="auto"/>
        <w:ind w:firstLine="720"/>
        <w:jc w:val="both"/>
        <w:rPr>
          <w:sz w:val="24"/>
        </w:rPr>
      </w:pPr>
    </w:p>
    <w:p w14:paraId="03D830A2" w14:textId="7BED49B8" w:rsidR="00313F6D" w:rsidRPr="00313F6D" w:rsidRDefault="001B17F8" w:rsidP="00313F6D">
      <w:pPr>
        <w:spacing w:line="276" w:lineRule="auto"/>
        <w:ind w:firstLine="720"/>
        <w:rPr>
          <w:sz w:val="24"/>
        </w:rPr>
      </w:pPr>
      <w:r>
        <w:rPr>
          <w:sz w:val="24"/>
        </w:rPr>
        <w:lastRenderedPageBreak/>
        <w:t xml:space="preserve">Naš je program završio izložbom štalica izrađenih iz obrađenog stiropora, </w:t>
      </w:r>
      <w:proofErr w:type="spellStart"/>
      <w:r>
        <w:rPr>
          <w:sz w:val="24"/>
        </w:rPr>
        <w:t>glinemola</w:t>
      </w:r>
      <w:proofErr w:type="spellEnd"/>
      <w:r>
        <w:rPr>
          <w:sz w:val="24"/>
        </w:rPr>
        <w:t xml:space="preserve"> i mahovine koje je izradila još jedna kreativna </w:t>
      </w:r>
      <w:proofErr w:type="spellStart"/>
      <w:r>
        <w:rPr>
          <w:sz w:val="24"/>
        </w:rPr>
        <w:t>Pregračanka</w:t>
      </w:r>
      <w:proofErr w:type="spellEnd"/>
      <w:r w:rsidR="00313F6D" w:rsidRPr="00313F6D">
        <w:rPr>
          <w:sz w:val="24"/>
        </w:rPr>
        <w:t xml:space="preserve"> - DRAGICA CVEK</w:t>
      </w:r>
      <w:r>
        <w:rPr>
          <w:sz w:val="24"/>
        </w:rPr>
        <w:t>.</w:t>
      </w:r>
    </w:p>
    <w:p w14:paraId="17CE5859" w14:textId="67B43325" w:rsidR="00313F6D" w:rsidRPr="00313F6D" w:rsidRDefault="00313F6D" w:rsidP="00313F6D">
      <w:pPr>
        <w:spacing w:line="276" w:lineRule="auto"/>
        <w:ind w:firstLine="720"/>
        <w:rPr>
          <w:sz w:val="24"/>
        </w:rPr>
      </w:pPr>
    </w:p>
    <w:p w14:paraId="1D5D0157" w14:textId="77777777" w:rsidR="00313F6D" w:rsidRDefault="00313F6D" w:rsidP="005C1E9A">
      <w:pPr>
        <w:spacing w:line="276" w:lineRule="auto"/>
        <w:ind w:firstLine="720"/>
        <w:jc w:val="both"/>
        <w:rPr>
          <w:sz w:val="24"/>
        </w:rPr>
      </w:pPr>
    </w:p>
    <w:p w14:paraId="3D4B7D04" w14:textId="5B530DD6" w:rsidR="00313F6D" w:rsidRDefault="00313F6D" w:rsidP="005C1E9A">
      <w:pPr>
        <w:spacing w:line="276" w:lineRule="auto"/>
        <w:ind w:firstLine="720"/>
        <w:jc w:val="both"/>
        <w:rPr>
          <w:sz w:val="24"/>
        </w:rPr>
      </w:pPr>
      <w:r w:rsidRPr="00313F6D">
        <w:rPr>
          <w:noProof/>
        </w:rPr>
        <w:drawing>
          <wp:inline distT="0" distB="0" distL="0" distR="0" wp14:anchorId="1C46AFE6" wp14:editId="195EEC03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E947" w14:textId="77777777" w:rsidR="00313F6D" w:rsidRDefault="00313F6D" w:rsidP="005C1E9A">
      <w:pPr>
        <w:spacing w:line="276" w:lineRule="auto"/>
        <w:ind w:firstLine="720"/>
        <w:jc w:val="both"/>
        <w:rPr>
          <w:sz w:val="24"/>
        </w:rPr>
      </w:pPr>
    </w:p>
    <w:p w14:paraId="084749F8" w14:textId="77777777" w:rsidR="00313F6D" w:rsidRDefault="00313F6D" w:rsidP="001B17F8">
      <w:pPr>
        <w:spacing w:line="276" w:lineRule="auto"/>
        <w:jc w:val="both"/>
        <w:rPr>
          <w:sz w:val="24"/>
        </w:rPr>
      </w:pPr>
    </w:p>
    <w:p w14:paraId="7A3914BA" w14:textId="46D589BA" w:rsidR="00313F6D" w:rsidRDefault="00313F6D" w:rsidP="005C1E9A">
      <w:pPr>
        <w:spacing w:line="276" w:lineRule="auto"/>
        <w:ind w:firstLine="720"/>
        <w:jc w:val="both"/>
        <w:rPr>
          <w:sz w:val="24"/>
        </w:rPr>
      </w:pPr>
    </w:p>
    <w:p w14:paraId="0EACCBF5" w14:textId="77777777" w:rsidR="00313F6D" w:rsidRDefault="00313F6D" w:rsidP="005C1E9A">
      <w:pPr>
        <w:spacing w:line="276" w:lineRule="auto"/>
        <w:ind w:firstLine="720"/>
        <w:jc w:val="both"/>
        <w:rPr>
          <w:sz w:val="24"/>
        </w:rPr>
      </w:pPr>
    </w:p>
    <w:p w14:paraId="614483BB" w14:textId="77777777" w:rsidR="00313F6D" w:rsidRDefault="00313F6D" w:rsidP="005C1E9A">
      <w:pPr>
        <w:spacing w:line="276" w:lineRule="auto"/>
        <w:ind w:firstLine="720"/>
        <w:jc w:val="both"/>
        <w:rPr>
          <w:sz w:val="24"/>
        </w:rPr>
      </w:pPr>
    </w:p>
    <w:p w14:paraId="0FDD2C0A" w14:textId="0EDF1F67" w:rsidR="00570260" w:rsidRDefault="001B17F8" w:rsidP="001B17F8">
      <w:pPr>
        <w:shd w:val="clear" w:color="auto" w:fill="FFFFFF"/>
        <w:suppressAutoHyphens w:val="0"/>
        <w:spacing w:before="90" w:after="90"/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15.</w:t>
      </w:r>
      <w:r w:rsidR="00D249F3">
        <w:rPr>
          <w:b/>
          <w:sz w:val="24"/>
          <w:szCs w:val="24"/>
        </w:rPr>
        <w:t xml:space="preserve"> </w:t>
      </w:r>
      <w:r w:rsidR="00D249F3" w:rsidRPr="00D249F3">
        <w:rPr>
          <w:b/>
          <w:sz w:val="24"/>
          <w:szCs w:val="24"/>
        </w:rPr>
        <w:t xml:space="preserve"> ODRŽAVANJE</w:t>
      </w:r>
    </w:p>
    <w:p w14:paraId="32EF34A8" w14:textId="77777777" w:rsidR="00D249F3" w:rsidRDefault="007F6709" w:rsidP="009C18A0">
      <w:pPr>
        <w:shd w:val="clear" w:color="auto" w:fill="FFFFFF"/>
        <w:suppressAutoHyphens w:val="0"/>
        <w:spacing w:before="90" w:after="9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1DC3CD47" w14:textId="77777777" w:rsidR="007F6709" w:rsidRDefault="007F6709" w:rsidP="009C18A0">
      <w:pPr>
        <w:shd w:val="clear" w:color="auto" w:fill="FFFFFF"/>
        <w:suppressAutoHyphens w:val="0"/>
        <w:spacing w:before="90" w:after="9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Vezano uz održavanje zgrade izvana, kao i unutra</w:t>
      </w:r>
      <w:r w:rsidR="00EC35B1">
        <w:rPr>
          <w:sz w:val="24"/>
          <w:szCs w:val="24"/>
        </w:rPr>
        <w:t>š</w:t>
      </w:r>
      <w:r>
        <w:rPr>
          <w:sz w:val="24"/>
          <w:szCs w:val="24"/>
        </w:rPr>
        <w:t>nj</w:t>
      </w:r>
      <w:r w:rsidR="00EC35B1">
        <w:rPr>
          <w:sz w:val="24"/>
          <w:szCs w:val="24"/>
        </w:rPr>
        <w:t>eg</w:t>
      </w:r>
      <w:r>
        <w:rPr>
          <w:sz w:val="24"/>
          <w:szCs w:val="24"/>
        </w:rPr>
        <w:t xml:space="preserve"> prostora</w:t>
      </w:r>
      <w:r w:rsidR="00EC35B1">
        <w:rPr>
          <w:sz w:val="24"/>
          <w:szCs w:val="24"/>
        </w:rPr>
        <w:t>, napominjemo</w:t>
      </w:r>
      <w:r w:rsidR="00B16E37">
        <w:rPr>
          <w:sz w:val="24"/>
          <w:szCs w:val="24"/>
        </w:rPr>
        <w:t xml:space="preserve"> da je nužno popraviti i zaštititi stolariju</w:t>
      </w:r>
      <w:r w:rsidR="00A06D51">
        <w:rPr>
          <w:sz w:val="24"/>
          <w:szCs w:val="24"/>
        </w:rPr>
        <w:t xml:space="preserve"> na cijeloj zgradi</w:t>
      </w:r>
      <w:r w:rsidR="00B16E37">
        <w:rPr>
          <w:sz w:val="24"/>
          <w:szCs w:val="24"/>
        </w:rPr>
        <w:t>, popraviti stepenice na ulazu</w:t>
      </w:r>
      <w:r w:rsidR="00A06D51">
        <w:rPr>
          <w:sz w:val="24"/>
          <w:szCs w:val="24"/>
        </w:rPr>
        <w:t xml:space="preserve"> u zgradu  te  zidove i kameni pod </w:t>
      </w:r>
      <w:r w:rsidR="009E17B8">
        <w:rPr>
          <w:sz w:val="24"/>
          <w:szCs w:val="24"/>
        </w:rPr>
        <w:t>u zgradi na samom ulazu.</w:t>
      </w:r>
    </w:p>
    <w:p w14:paraId="7BA6D1C4" w14:textId="01C66996" w:rsidR="0044697F" w:rsidRDefault="009E17B8" w:rsidP="009F7DB6">
      <w:pPr>
        <w:shd w:val="clear" w:color="auto" w:fill="FFFFFF"/>
        <w:suppressAutoHyphens w:val="0"/>
        <w:spacing w:before="90" w:after="9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Zbog čestih kvarova i poteškoća s grijanjem, savjetovano</w:t>
      </w:r>
      <w:r w:rsidR="0044697F">
        <w:rPr>
          <w:sz w:val="24"/>
          <w:szCs w:val="24"/>
        </w:rPr>
        <w:t xml:space="preserve"> nam je da bi trebalo planirati nabavu novih bojlera. Isto tako trebalo bi planira</w:t>
      </w:r>
      <w:r w:rsidR="00187C28">
        <w:rPr>
          <w:sz w:val="24"/>
          <w:szCs w:val="24"/>
        </w:rPr>
        <w:t>ti i postavljanje klime, ne samo zbog otežanog rada u ljetnim mjesecima, već i zbog</w:t>
      </w:r>
      <w:r w:rsidR="009F7DB6">
        <w:rPr>
          <w:sz w:val="24"/>
          <w:szCs w:val="24"/>
        </w:rPr>
        <w:t xml:space="preserve"> </w:t>
      </w:r>
      <w:r w:rsidR="0055257A">
        <w:rPr>
          <w:sz w:val="24"/>
          <w:szCs w:val="24"/>
        </w:rPr>
        <w:t xml:space="preserve">reguliranja temperature vezane uz propise za čuvanje </w:t>
      </w:r>
      <w:r w:rsidR="009F7DB6">
        <w:rPr>
          <w:sz w:val="24"/>
          <w:szCs w:val="24"/>
        </w:rPr>
        <w:t>knji</w:t>
      </w:r>
      <w:r w:rsidR="00E34849">
        <w:rPr>
          <w:sz w:val="24"/>
          <w:szCs w:val="24"/>
        </w:rPr>
        <w:t>žn</w:t>
      </w:r>
      <w:r w:rsidR="0055257A">
        <w:rPr>
          <w:sz w:val="24"/>
          <w:szCs w:val="24"/>
        </w:rPr>
        <w:t>og</w:t>
      </w:r>
      <w:r w:rsidR="00187C28">
        <w:rPr>
          <w:sz w:val="24"/>
          <w:szCs w:val="24"/>
        </w:rPr>
        <w:t xml:space="preserve"> fonda </w:t>
      </w:r>
      <w:r w:rsidR="009F7DB6">
        <w:rPr>
          <w:sz w:val="24"/>
          <w:szCs w:val="24"/>
        </w:rPr>
        <w:t xml:space="preserve"> i eksponata </w:t>
      </w:r>
      <w:r w:rsidR="00187C28">
        <w:rPr>
          <w:sz w:val="24"/>
          <w:szCs w:val="24"/>
        </w:rPr>
        <w:t xml:space="preserve">u </w:t>
      </w:r>
      <w:r w:rsidR="00C33CBB">
        <w:rPr>
          <w:sz w:val="24"/>
          <w:szCs w:val="24"/>
        </w:rPr>
        <w:t>K</w:t>
      </w:r>
      <w:r w:rsidR="00187C28">
        <w:rPr>
          <w:sz w:val="24"/>
          <w:szCs w:val="24"/>
        </w:rPr>
        <w:t xml:space="preserve">njižnici i </w:t>
      </w:r>
      <w:r w:rsidR="00C33CBB">
        <w:rPr>
          <w:sz w:val="24"/>
          <w:szCs w:val="24"/>
        </w:rPr>
        <w:t>M</w:t>
      </w:r>
      <w:r w:rsidR="00187C28">
        <w:rPr>
          <w:sz w:val="24"/>
          <w:szCs w:val="24"/>
        </w:rPr>
        <w:t>uzeju.</w:t>
      </w:r>
    </w:p>
    <w:p w14:paraId="49CA3627" w14:textId="40D11A6F" w:rsidR="00E34849" w:rsidRDefault="00896BEA" w:rsidP="009F7DB6">
      <w:pPr>
        <w:shd w:val="clear" w:color="auto" w:fill="FFFFFF"/>
        <w:suppressAutoHyphens w:val="0"/>
        <w:spacing w:before="90" w:after="9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Ujedno napominjemo da imamo ogromne poteškoće vezane uz održavanje alarmnog sustava</w:t>
      </w:r>
      <w:r w:rsidR="003010B2">
        <w:rPr>
          <w:sz w:val="24"/>
          <w:szCs w:val="24"/>
        </w:rPr>
        <w:t xml:space="preserve"> zbog učestalih kvarova.</w:t>
      </w:r>
    </w:p>
    <w:p w14:paraId="30EFF3C9" w14:textId="49BC674C" w:rsidR="00B45441" w:rsidRDefault="00B45441" w:rsidP="009F7DB6">
      <w:pPr>
        <w:shd w:val="clear" w:color="auto" w:fill="FFFFFF"/>
        <w:suppressAutoHyphens w:val="0"/>
        <w:spacing w:before="90" w:after="9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Ove godine obojene su prostorije </w:t>
      </w:r>
      <w:r w:rsidR="009A50A1">
        <w:rPr>
          <w:sz w:val="24"/>
          <w:szCs w:val="24"/>
        </w:rPr>
        <w:t>K</w:t>
      </w:r>
      <w:r>
        <w:rPr>
          <w:sz w:val="24"/>
          <w:szCs w:val="24"/>
        </w:rPr>
        <w:t>njižnice.</w:t>
      </w:r>
    </w:p>
    <w:p w14:paraId="58447A10" w14:textId="77777777" w:rsidR="00265E33" w:rsidRPr="00265E33" w:rsidRDefault="00265E33" w:rsidP="00265E33">
      <w:pPr>
        <w:shd w:val="clear" w:color="auto" w:fill="FFFFFF"/>
        <w:suppressAutoHyphens w:val="0"/>
        <w:spacing w:before="90" w:after="90"/>
        <w:ind w:firstLine="708"/>
        <w:rPr>
          <w:sz w:val="24"/>
          <w:szCs w:val="24"/>
        </w:rPr>
      </w:pPr>
    </w:p>
    <w:p w14:paraId="560B9B51" w14:textId="2E14AE5B" w:rsidR="00265E33" w:rsidRDefault="00265E33" w:rsidP="00265E33">
      <w:pPr>
        <w:shd w:val="clear" w:color="auto" w:fill="FFFFFF"/>
        <w:suppressAutoHyphens w:val="0"/>
        <w:spacing w:before="90" w:after="90"/>
        <w:ind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>„</w:t>
      </w:r>
      <w:r w:rsidRPr="00265E33">
        <w:rPr>
          <w:sz w:val="24"/>
          <w:szCs w:val="24"/>
        </w:rPr>
        <w:t>Krajem 2020. godine završio je projekt pod nazivom</w:t>
      </w:r>
      <w:r w:rsidR="007D15CB">
        <w:rPr>
          <w:sz w:val="24"/>
          <w:szCs w:val="24"/>
        </w:rPr>
        <w:t xml:space="preserve"> </w:t>
      </w:r>
      <w:r w:rsidRPr="00265E33">
        <w:rPr>
          <w:sz w:val="24"/>
          <w:szCs w:val="24"/>
        </w:rPr>
        <w:t xml:space="preserve">Adaptacija zgrade </w:t>
      </w:r>
      <w:r w:rsidR="009A3BAF">
        <w:rPr>
          <w:sz w:val="24"/>
          <w:szCs w:val="24"/>
        </w:rPr>
        <w:t>M</w:t>
      </w:r>
      <w:r w:rsidRPr="00265E33">
        <w:rPr>
          <w:sz w:val="24"/>
          <w:szCs w:val="24"/>
        </w:rPr>
        <w:t xml:space="preserve">uzeja i </w:t>
      </w:r>
      <w:r w:rsidR="009A3BAF">
        <w:rPr>
          <w:sz w:val="24"/>
          <w:szCs w:val="24"/>
        </w:rPr>
        <w:t>K</w:t>
      </w:r>
      <w:r w:rsidRPr="00265E33">
        <w:rPr>
          <w:sz w:val="24"/>
          <w:szCs w:val="24"/>
        </w:rPr>
        <w:t>njižnice u Pregradi za pristup osobama s invaliditetom</w:t>
      </w:r>
      <w:r>
        <w:rPr>
          <w:sz w:val="24"/>
          <w:szCs w:val="24"/>
        </w:rPr>
        <w:t>.</w:t>
      </w:r>
      <w:r w:rsidR="001B17F8">
        <w:rPr>
          <w:sz w:val="24"/>
          <w:szCs w:val="24"/>
        </w:rPr>
        <w:t xml:space="preserve"> </w:t>
      </w:r>
      <w:r w:rsidRPr="00265E33">
        <w:rPr>
          <w:sz w:val="24"/>
          <w:szCs w:val="24"/>
        </w:rPr>
        <w:t xml:space="preserve">Riječ je o projektu Muzeja grada Pregrade kojeg je u prošloj godini uspješno realizirao ravnatelj muzeja dr. sc. Davor Špoljar, uz pomoć sredstava Ministarstva kulture i medija Republike Hrvatske (programi investicija) i sredstava Grada Pregrade. </w:t>
      </w:r>
      <w:r>
        <w:rPr>
          <w:sz w:val="24"/>
          <w:szCs w:val="24"/>
        </w:rPr>
        <w:t>Projekt je obuhvatio</w:t>
      </w:r>
      <w:r w:rsidRPr="00265E33">
        <w:rPr>
          <w:sz w:val="24"/>
          <w:szCs w:val="24"/>
        </w:rPr>
        <w:t xml:space="preserve"> ugradnju kose stubišne platforme</w:t>
      </w:r>
      <w:r w:rsidR="001B17F8">
        <w:rPr>
          <w:sz w:val="24"/>
          <w:szCs w:val="24"/>
        </w:rPr>
        <w:t>, radove</w:t>
      </w:r>
      <w:r w:rsidRPr="00265E33">
        <w:rPr>
          <w:sz w:val="24"/>
          <w:szCs w:val="24"/>
        </w:rPr>
        <w:t xml:space="preserve">  na obnovi vanjskih ulaznih vrata zgrade</w:t>
      </w:r>
      <w:r w:rsidR="001B17F8">
        <w:rPr>
          <w:sz w:val="24"/>
          <w:szCs w:val="24"/>
        </w:rPr>
        <w:t xml:space="preserve">, </w:t>
      </w:r>
      <w:r w:rsidRPr="00265E33">
        <w:rPr>
          <w:sz w:val="24"/>
          <w:szCs w:val="24"/>
        </w:rPr>
        <w:t xml:space="preserve"> radove na rekonstrukciji vanjskog ulaznog dijela zgrade</w:t>
      </w:r>
      <w:r w:rsidR="007D15CB">
        <w:rPr>
          <w:sz w:val="24"/>
          <w:szCs w:val="24"/>
        </w:rPr>
        <w:t xml:space="preserve"> M</w:t>
      </w:r>
      <w:r w:rsidRPr="00265E33">
        <w:rPr>
          <w:sz w:val="24"/>
          <w:szCs w:val="24"/>
        </w:rPr>
        <w:t xml:space="preserve">uzeja i </w:t>
      </w:r>
      <w:r w:rsidR="007D15CB">
        <w:rPr>
          <w:sz w:val="24"/>
          <w:szCs w:val="24"/>
        </w:rPr>
        <w:t>K</w:t>
      </w:r>
      <w:r w:rsidRPr="00265E33">
        <w:rPr>
          <w:sz w:val="24"/>
          <w:szCs w:val="24"/>
        </w:rPr>
        <w:t>njižnic</w:t>
      </w:r>
      <w:r w:rsidR="007D15CB">
        <w:rPr>
          <w:sz w:val="24"/>
          <w:szCs w:val="24"/>
        </w:rPr>
        <w:t xml:space="preserve">e </w:t>
      </w:r>
      <w:r w:rsidR="001B17F8">
        <w:rPr>
          <w:sz w:val="24"/>
          <w:szCs w:val="24"/>
        </w:rPr>
        <w:t xml:space="preserve"> te</w:t>
      </w:r>
      <w:r w:rsidRPr="00265E33">
        <w:rPr>
          <w:sz w:val="24"/>
          <w:szCs w:val="24"/>
        </w:rPr>
        <w:t xml:space="preserve"> izradu cjelokupne potrebne projektne dokumentacije i ishođenje potrebnih suglasnosti i prethodnih odobrenja od nadležnih tijela.</w:t>
      </w:r>
      <w:r w:rsidR="007D15CB">
        <w:rPr>
          <w:sz w:val="24"/>
          <w:szCs w:val="24"/>
        </w:rPr>
        <w:t>“</w:t>
      </w:r>
    </w:p>
    <w:p w14:paraId="6D8C4A03" w14:textId="0D3DF2BB" w:rsidR="00E34849" w:rsidRPr="007F6709" w:rsidRDefault="00265E33" w:rsidP="00265E33">
      <w:pPr>
        <w:shd w:val="clear" w:color="auto" w:fill="FFFFFF"/>
        <w:suppressAutoHyphens w:val="0"/>
        <w:spacing w:before="90" w:after="9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Ovim projektom omogućen je pristup osobama s invaliditetom, ne samo </w:t>
      </w:r>
      <w:r w:rsidR="00C6425B">
        <w:rPr>
          <w:sz w:val="24"/>
          <w:szCs w:val="24"/>
        </w:rPr>
        <w:t>M</w:t>
      </w:r>
      <w:r>
        <w:rPr>
          <w:sz w:val="24"/>
          <w:szCs w:val="24"/>
        </w:rPr>
        <w:t xml:space="preserve">uzeju, nego i </w:t>
      </w:r>
      <w:r w:rsidR="00C6425B">
        <w:rPr>
          <w:sz w:val="24"/>
          <w:szCs w:val="24"/>
        </w:rPr>
        <w:t>K</w:t>
      </w:r>
      <w:r>
        <w:rPr>
          <w:sz w:val="24"/>
          <w:szCs w:val="24"/>
        </w:rPr>
        <w:t>njižnici, što je od izuzetne važnosti za naše korisnike.</w:t>
      </w:r>
    </w:p>
    <w:p w14:paraId="3A0038BF" w14:textId="77777777" w:rsidR="00D249F3" w:rsidRDefault="00D249F3" w:rsidP="009C18A0">
      <w:pPr>
        <w:shd w:val="clear" w:color="auto" w:fill="FFFFFF"/>
        <w:suppressAutoHyphens w:val="0"/>
        <w:spacing w:before="90" w:after="90"/>
        <w:jc w:val="both"/>
        <w:rPr>
          <w:b/>
          <w:sz w:val="24"/>
          <w:szCs w:val="24"/>
        </w:rPr>
      </w:pPr>
    </w:p>
    <w:p w14:paraId="358DC158" w14:textId="77777777" w:rsidR="003D2798" w:rsidRPr="00D249F3" w:rsidRDefault="003D2798" w:rsidP="009C18A0">
      <w:pPr>
        <w:shd w:val="clear" w:color="auto" w:fill="FFFFFF"/>
        <w:suppressAutoHyphens w:val="0"/>
        <w:spacing w:before="90" w:after="90"/>
        <w:jc w:val="both"/>
        <w:rPr>
          <w:b/>
          <w:sz w:val="24"/>
          <w:szCs w:val="24"/>
        </w:rPr>
      </w:pPr>
    </w:p>
    <w:p w14:paraId="1A3F0B29" w14:textId="77777777" w:rsidR="00B3549E" w:rsidRPr="007822D6" w:rsidRDefault="00B3549E" w:rsidP="009C18A0">
      <w:pPr>
        <w:spacing w:line="276" w:lineRule="auto"/>
        <w:jc w:val="both"/>
        <w:rPr>
          <w:b/>
          <w:sz w:val="24"/>
          <w:szCs w:val="24"/>
        </w:rPr>
      </w:pPr>
    </w:p>
    <w:p w14:paraId="7F9BF497" w14:textId="77777777" w:rsidR="00E90969" w:rsidRPr="007822D6" w:rsidRDefault="00D249F3" w:rsidP="009C18A0">
      <w:pPr>
        <w:spacing w:line="276" w:lineRule="auto"/>
        <w:ind w:firstLine="720"/>
        <w:jc w:val="both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16</w:t>
      </w:r>
      <w:r w:rsidR="003B0092">
        <w:rPr>
          <w:b/>
          <w:sz w:val="24"/>
          <w:szCs w:val="24"/>
        </w:rPr>
        <w:t>.</w:t>
      </w:r>
      <w:r w:rsidR="009C18A0" w:rsidRPr="007822D6">
        <w:rPr>
          <w:b/>
          <w:bCs/>
          <w:sz w:val="24"/>
          <w:szCs w:val="24"/>
        </w:rPr>
        <w:t xml:space="preserve">  ZAKLJUČAK</w:t>
      </w:r>
    </w:p>
    <w:p w14:paraId="1D0336C0" w14:textId="77777777" w:rsidR="009C18A0" w:rsidRPr="007822D6" w:rsidRDefault="009C18A0" w:rsidP="009C18A0">
      <w:pPr>
        <w:spacing w:line="276" w:lineRule="auto"/>
        <w:ind w:firstLine="720"/>
        <w:jc w:val="both"/>
        <w:rPr>
          <w:b/>
          <w:bCs/>
          <w:sz w:val="24"/>
          <w:szCs w:val="24"/>
        </w:rPr>
      </w:pPr>
    </w:p>
    <w:p w14:paraId="1F581AD3" w14:textId="31A6720F" w:rsidR="00B72457" w:rsidRPr="007822D6" w:rsidRDefault="00E90969" w:rsidP="00E90969">
      <w:pPr>
        <w:spacing w:line="276" w:lineRule="auto"/>
        <w:jc w:val="both"/>
        <w:rPr>
          <w:sz w:val="24"/>
        </w:rPr>
      </w:pPr>
      <w:r w:rsidRPr="007822D6">
        <w:rPr>
          <w:sz w:val="24"/>
        </w:rPr>
        <w:tab/>
        <w:t xml:space="preserve">Zahvaljujući rezultatima našeg rada, razumijevanju i podršci gradskih struktura vlasti i  Ministarstvu kulture, naša je </w:t>
      </w:r>
      <w:r w:rsidR="00866D6C">
        <w:rPr>
          <w:sz w:val="24"/>
        </w:rPr>
        <w:t>Kn</w:t>
      </w:r>
      <w:r w:rsidRPr="007822D6">
        <w:rPr>
          <w:sz w:val="24"/>
        </w:rPr>
        <w:t>jižnica danas moderan, ugodan i dobro opremljen prostor.</w:t>
      </w:r>
    </w:p>
    <w:p w14:paraId="1209D78A" w14:textId="5972653E" w:rsidR="003C045C" w:rsidRPr="007822D6" w:rsidRDefault="00B72457" w:rsidP="00E90969">
      <w:pPr>
        <w:spacing w:line="276" w:lineRule="auto"/>
        <w:jc w:val="both"/>
        <w:rPr>
          <w:sz w:val="24"/>
        </w:rPr>
      </w:pPr>
      <w:r w:rsidRPr="007822D6">
        <w:rPr>
          <w:sz w:val="24"/>
        </w:rPr>
        <w:t>Inovativnim uslugama i programima, kao i svojom kvalitetom</w:t>
      </w:r>
      <w:r w:rsidR="00866D6C">
        <w:rPr>
          <w:sz w:val="24"/>
        </w:rPr>
        <w:t>,</w:t>
      </w:r>
      <w:r w:rsidRPr="007822D6">
        <w:rPr>
          <w:sz w:val="24"/>
        </w:rPr>
        <w:t xml:space="preserve"> pratimo razvoj društva i njegovih potreba.</w:t>
      </w:r>
      <w:r w:rsidR="00FA0367">
        <w:rPr>
          <w:sz w:val="24"/>
        </w:rPr>
        <w:t xml:space="preserve"> Nastojimo zadovoljiti razne interese, potrebe i želje kor</w:t>
      </w:r>
      <w:r w:rsidR="001B17F8">
        <w:rPr>
          <w:sz w:val="24"/>
        </w:rPr>
        <w:t>i</w:t>
      </w:r>
      <w:r w:rsidR="00FA0367">
        <w:rPr>
          <w:sz w:val="24"/>
        </w:rPr>
        <w:t>snika</w:t>
      </w:r>
      <w:r w:rsidR="00E42EC3">
        <w:rPr>
          <w:sz w:val="24"/>
        </w:rPr>
        <w:t>, mnogima zahvaljujemo na poticaju i osmišljavanju novih sadržaja.</w:t>
      </w:r>
    </w:p>
    <w:p w14:paraId="1E9E762B" w14:textId="15329DE4" w:rsidR="00570260" w:rsidRPr="007822D6" w:rsidRDefault="00E90969" w:rsidP="00E90969">
      <w:pPr>
        <w:spacing w:line="276" w:lineRule="auto"/>
        <w:jc w:val="both"/>
        <w:rPr>
          <w:sz w:val="24"/>
        </w:rPr>
      </w:pPr>
      <w:r w:rsidRPr="007822D6">
        <w:rPr>
          <w:sz w:val="24"/>
        </w:rPr>
        <w:tab/>
        <w:t xml:space="preserve">Vjerujemo da </w:t>
      </w:r>
      <w:r w:rsidR="00834D13">
        <w:rPr>
          <w:sz w:val="24"/>
        </w:rPr>
        <w:t>K</w:t>
      </w:r>
      <w:r w:rsidRPr="007822D6">
        <w:rPr>
          <w:sz w:val="24"/>
        </w:rPr>
        <w:t xml:space="preserve">njižnica svojim radom i zalaganjem opravdava sva sredstva, pomoć i podršku koju dobiva. </w:t>
      </w:r>
      <w:r w:rsidRPr="007822D6">
        <w:rPr>
          <w:sz w:val="24"/>
        </w:rPr>
        <w:tab/>
      </w:r>
    </w:p>
    <w:p w14:paraId="40280977" w14:textId="55ABC87E" w:rsidR="00E90969" w:rsidRPr="007822D6" w:rsidRDefault="00E90969" w:rsidP="00570260">
      <w:pPr>
        <w:spacing w:line="276" w:lineRule="auto"/>
        <w:ind w:firstLine="708"/>
        <w:jc w:val="both"/>
        <w:rPr>
          <w:sz w:val="24"/>
        </w:rPr>
      </w:pPr>
      <w:r w:rsidRPr="007822D6">
        <w:rPr>
          <w:sz w:val="24"/>
        </w:rPr>
        <w:t xml:space="preserve">Cilj nam je da u </w:t>
      </w:r>
      <w:r w:rsidR="00834D13">
        <w:rPr>
          <w:sz w:val="24"/>
        </w:rPr>
        <w:t>K</w:t>
      </w:r>
      <w:r w:rsidRPr="007822D6">
        <w:rPr>
          <w:sz w:val="24"/>
        </w:rPr>
        <w:t xml:space="preserve">njižnici naši korisnici mogu dobiti  kvalitetnu informaciju, svu potrebnu pomoć i literaturu koju knjižnica našeg profila treba imati, kao i da  pratimo  uglavnom sva nova izdanja. Knjige koje nemamo u </w:t>
      </w:r>
      <w:r w:rsidR="00834D13">
        <w:rPr>
          <w:sz w:val="24"/>
        </w:rPr>
        <w:t>K</w:t>
      </w:r>
      <w:r w:rsidRPr="007822D6">
        <w:rPr>
          <w:sz w:val="24"/>
        </w:rPr>
        <w:t xml:space="preserve">njižnici našim korisnicima pokušavamo nabaviti putem </w:t>
      </w:r>
      <w:proofErr w:type="spellStart"/>
      <w:r w:rsidRPr="007822D6">
        <w:rPr>
          <w:sz w:val="24"/>
        </w:rPr>
        <w:t>međuknjižnične</w:t>
      </w:r>
      <w:proofErr w:type="spellEnd"/>
      <w:r w:rsidRPr="007822D6">
        <w:rPr>
          <w:sz w:val="24"/>
        </w:rPr>
        <w:t xml:space="preserve"> posudbe, što nam uglavnom i uspijeva.</w:t>
      </w:r>
    </w:p>
    <w:p w14:paraId="5AFFFCC3" w14:textId="795456F2" w:rsidR="00E90969" w:rsidRPr="007822D6" w:rsidRDefault="00E90969" w:rsidP="003D2798">
      <w:pPr>
        <w:spacing w:line="276" w:lineRule="auto"/>
        <w:jc w:val="both"/>
        <w:rPr>
          <w:sz w:val="24"/>
        </w:rPr>
      </w:pPr>
      <w:r w:rsidRPr="007822D6">
        <w:rPr>
          <w:sz w:val="24"/>
        </w:rPr>
        <w:tab/>
        <w:t xml:space="preserve">Organiziranjem raznih kulturnih programa i aktivnosti, kao i nabavom dnevnog i tjednog tiska, nastojimo od </w:t>
      </w:r>
      <w:r w:rsidR="00834D13">
        <w:rPr>
          <w:sz w:val="24"/>
        </w:rPr>
        <w:t>K</w:t>
      </w:r>
      <w:r w:rsidRPr="007822D6">
        <w:rPr>
          <w:sz w:val="24"/>
        </w:rPr>
        <w:t xml:space="preserve">njižnice stvoriti mjesto u  kojem će se naši korisnici ugodno osjećati i rado dolaziti, a to je ujedno, uz posudbu knjiga, i sastavni dio  naše djelatnosti. </w:t>
      </w:r>
    </w:p>
    <w:p w14:paraId="29909936" w14:textId="0D319F94" w:rsidR="00570260" w:rsidRPr="007822D6" w:rsidRDefault="00E90969" w:rsidP="00E90969">
      <w:pPr>
        <w:spacing w:line="276" w:lineRule="auto"/>
        <w:jc w:val="both"/>
        <w:rPr>
          <w:sz w:val="24"/>
        </w:rPr>
      </w:pPr>
      <w:r w:rsidRPr="007822D6">
        <w:rPr>
          <w:sz w:val="24"/>
        </w:rPr>
        <w:tab/>
        <w:t xml:space="preserve">Sve naše aktivnosti </w:t>
      </w:r>
      <w:r w:rsidR="00D209A1">
        <w:rPr>
          <w:sz w:val="24"/>
        </w:rPr>
        <w:t xml:space="preserve">bile su popraćene obavijestima na Facebook stranici, Instagramu </w:t>
      </w:r>
      <w:r w:rsidR="00834D13">
        <w:rPr>
          <w:sz w:val="24"/>
        </w:rPr>
        <w:t xml:space="preserve">i </w:t>
      </w:r>
      <w:r w:rsidR="002A02F4" w:rsidRPr="007822D6">
        <w:rPr>
          <w:sz w:val="24"/>
        </w:rPr>
        <w:t>web stranici</w:t>
      </w:r>
      <w:r w:rsidRPr="007822D6">
        <w:rPr>
          <w:sz w:val="24"/>
        </w:rPr>
        <w:t xml:space="preserve"> te na </w:t>
      </w:r>
      <w:r w:rsidR="00D209A1">
        <w:rPr>
          <w:sz w:val="24"/>
        </w:rPr>
        <w:t>gradskim stranicama.</w:t>
      </w:r>
      <w:r w:rsidR="00195A49">
        <w:rPr>
          <w:sz w:val="24"/>
        </w:rPr>
        <w:t xml:space="preserve"> </w:t>
      </w:r>
    </w:p>
    <w:p w14:paraId="2B527453" w14:textId="77777777" w:rsidR="000C47AE" w:rsidRPr="007822D6" w:rsidRDefault="00E90969" w:rsidP="00570260">
      <w:pPr>
        <w:spacing w:line="276" w:lineRule="auto"/>
        <w:ind w:firstLine="708"/>
        <w:jc w:val="both"/>
        <w:rPr>
          <w:sz w:val="24"/>
        </w:rPr>
      </w:pPr>
      <w:r w:rsidRPr="007822D6">
        <w:rPr>
          <w:sz w:val="24"/>
        </w:rPr>
        <w:t>Na kraju želimo istaknuti odličnu suradnju</w:t>
      </w:r>
      <w:r w:rsidR="007E66D0" w:rsidRPr="007822D6">
        <w:rPr>
          <w:sz w:val="24"/>
        </w:rPr>
        <w:t xml:space="preserve">, prije svega s Muzejom grada Pregrade, mi smo ustanove u istoj zgradi, zajedno o njoj brinemo, </w:t>
      </w:r>
      <w:r w:rsidR="000C47AE" w:rsidRPr="007822D6">
        <w:rPr>
          <w:sz w:val="24"/>
        </w:rPr>
        <w:t xml:space="preserve">organiziramo mnogo zajedničkih događanja, surađujemo i pomažemo jedni drugima. </w:t>
      </w:r>
    </w:p>
    <w:p w14:paraId="1545677A" w14:textId="77777777" w:rsidR="00E90969" w:rsidRPr="007822D6" w:rsidRDefault="000C47AE" w:rsidP="00570260">
      <w:pPr>
        <w:spacing w:line="276" w:lineRule="auto"/>
        <w:ind w:firstLine="708"/>
        <w:jc w:val="both"/>
        <w:rPr>
          <w:sz w:val="24"/>
          <w:szCs w:val="24"/>
        </w:rPr>
      </w:pPr>
      <w:r w:rsidRPr="007822D6">
        <w:rPr>
          <w:sz w:val="24"/>
        </w:rPr>
        <w:t>Zatim isti</w:t>
      </w:r>
      <w:r w:rsidR="003756C9" w:rsidRPr="007822D6">
        <w:rPr>
          <w:sz w:val="24"/>
        </w:rPr>
        <w:t>č</w:t>
      </w:r>
      <w:r w:rsidRPr="007822D6">
        <w:rPr>
          <w:sz w:val="24"/>
        </w:rPr>
        <w:t xml:space="preserve">emo suradnju </w:t>
      </w:r>
      <w:r w:rsidR="00E90969" w:rsidRPr="007822D6">
        <w:rPr>
          <w:sz w:val="24"/>
        </w:rPr>
        <w:t xml:space="preserve"> s Osnovnom školom Janka Leskovara, Srednjom školom Pregrada</w:t>
      </w:r>
      <w:r w:rsidR="009C18A0" w:rsidRPr="007822D6">
        <w:rPr>
          <w:sz w:val="24"/>
        </w:rPr>
        <w:t>,</w:t>
      </w:r>
      <w:r w:rsidR="00E90969" w:rsidRPr="007822D6">
        <w:rPr>
          <w:sz w:val="24"/>
        </w:rPr>
        <w:t xml:space="preserve"> Gradskom kavanom, Glazbenom školom Pregrada, Dječjim vrtićem “Naša radost”, Plesnim studijem “DIV”, </w:t>
      </w:r>
      <w:r w:rsidR="00754632" w:rsidRPr="007822D6">
        <w:rPr>
          <w:sz w:val="24"/>
        </w:rPr>
        <w:t xml:space="preserve">KUD-om  Pregrada, </w:t>
      </w:r>
      <w:r w:rsidR="007B636D" w:rsidRPr="007822D6">
        <w:rPr>
          <w:sz w:val="24"/>
        </w:rPr>
        <w:t>TZ područja Srce Zagorja,</w:t>
      </w:r>
      <w:r w:rsidR="00E90969" w:rsidRPr="007822D6">
        <w:rPr>
          <w:sz w:val="24"/>
          <w:szCs w:val="24"/>
        </w:rPr>
        <w:t xml:space="preserve"> Udrugom umirovljenika, Udrugom </w:t>
      </w:r>
      <w:proofErr w:type="spellStart"/>
      <w:r w:rsidR="00E90969" w:rsidRPr="007822D6">
        <w:rPr>
          <w:sz w:val="24"/>
          <w:szCs w:val="24"/>
        </w:rPr>
        <w:t>kostelskih</w:t>
      </w:r>
      <w:proofErr w:type="spellEnd"/>
      <w:r w:rsidR="00E90969" w:rsidRPr="007822D6">
        <w:rPr>
          <w:sz w:val="24"/>
          <w:szCs w:val="24"/>
        </w:rPr>
        <w:t xml:space="preserve"> žen</w:t>
      </w:r>
      <w:r w:rsidR="00E17792" w:rsidRPr="007822D6">
        <w:rPr>
          <w:sz w:val="24"/>
          <w:szCs w:val="24"/>
        </w:rPr>
        <w:t xml:space="preserve">a, </w:t>
      </w:r>
      <w:r w:rsidR="00C20F3D" w:rsidRPr="007822D6">
        <w:rPr>
          <w:sz w:val="24"/>
          <w:szCs w:val="24"/>
        </w:rPr>
        <w:t xml:space="preserve">Klapom </w:t>
      </w:r>
      <w:proofErr w:type="spellStart"/>
      <w:r w:rsidR="00C20F3D" w:rsidRPr="007822D6">
        <w:rPr>
          <w:sz w:val="24"/>
          <w:szCs w:val="24"/>
        </w:rPr>
        <w:t>Kmeti</w:t>
      </w:r>
      <w:proofErr w:type="spellEnd"/>
      <w:r w:rsidR="00C20F3D" w:rsidRPr="007822D6">
        <w:rPr>
          <w:sz w:val="24"/>
          <w:szCs w:val="24"/>
        </w:rPr>
        <w:t xml:space="preserve">, </w:t>
      </w:r>
      <w:r w:rsidR="00E90969" w:rsidRPr="007822D6">
        <w:rPr>
          <w:sz w:val="24"/>
          <w:szCs w:val="24"/>
        </w:rPr>
        <w:t xml:space="preserve"> </w:t>
      </w:r>
      <w:r w:rsidR="00195A49">
        <w:rPr>
          <w:sz w:val="24"/>
          <w:szCs w:val="24"/>
        </w:rPr>
        <w:t>Gradskim društvom Crvenog križa, HPD-om Pregrada</w:t>
      </w:r>
      <w:r w:rsidR="00E90969" w:rsidRPr="007822D6">
        <w:rPr>
          <w:sz w:val="24"/>
          <w:szCs w:val="24"/>
        </w:rPr>
        <w:t xml:space="preserve"> te svim preostalim  sudionicima kulturnog života u Pregradi.</w:t>
      </w:r>
    </w:p>
    <w:p w14:paraId="229F6633" w14:textId="4380B032" w:rsidR="00E17792" w:rsidRPr="007822D6" w:rsidRDefault="00E17792" w:rsidP="003D2798">
      <w:pPr>
        <w:spacing w:line="276" w:lineRule="auto"/>
        <w:ind w:firstLine="708"/>
        <w:jc w:val="both"/>
        <w:rPr>
          <w:sz w:val="24"/>
          <w:szCs w:val="24"/>
        </w:rPr>
      </w:pPr>
      <w:r w:rsidRPr="007822D6">
        <w:rPr>
          <w:sz w:val="24"/>
          <w:szCs w:val="24"/>
        </w:rPr>
        <w:t xml:space="preserve">Mnogi korisnici naše </w:t>
      </w:r>
      <w:r w:rsidR="00834D13">
        <w:rPr>
          <w:sz w:val="24"/>
          <w:szCs w:val="24"/>
        </w:rPr>
        <w:t>K</w:t>
      </w:r>
      <w:r w:rsidRPr="007822D6">
        <w:rPr>
          <w:sz w:val="24"/>
          <w:szCs w:val="24"/>
        </w:rPr>
        <w:t xml:space="preserve">njižnice </w:t>
      </w:r>
      <w:r w:rsidR="007B636D" w:rsidRPr="007822D6">
        <w:rPr>
          <w:sz w:val="24"/>
          <w:szCs w:val="24"/>
        </w:rPr>
        <w:t xml:space="preserve"> aktivno se uključuju i pomažu nam </w:t>
      </w:r>
      <w:r w:rsidRPr="007822D6">
        <w:rPr>
          <w:sz w:val="24"/>
          <w:szCs w:val="24"/>
        </w:rPr>
        <w:t xml:space="preserve"> pri organiziranju </w:t>
      </w:r>
      <w:r w:rsidR="00C802EB" w:rsidRPr="007822D6">
        <w:rPr>
          <w:sz w:val="24"/>
          <w:szCs w:val="24"/>
        </w:rPr>
        <w:t xml:space="preserve"> raznih programa.</w:t>
      </w:r>
    </w:p>
    <w:p w14:paraId="582072D1" w14:textId="7CCA4A62" w:rsidR="00E90969" w:rsidRDefault="00E90969" w:rsidP="003D2798">
      <w:pPr>
        <w:spacing w:line="276" w:lineRule="auto"/>
        <w:ind w:firstLine="708"/>
        <w:jc w:val="both"/>
        <w:rPr>
          <w:sz w:val="24"/>
        </w:rPr>
      </w:pPr>
      <w:r w:rsidRPr="007822D6">
        <w:rPr>
          <w:sz w:val="24"/>
        </w:rPr>
        <w:t xml:space="preserve">Uvjereni smo da naša </w:t>
      </w:r>
      <w:r w:rsidR="00834D13">
        <w:rPr>
          <w:sz w:val="24"/>
        </w:rPr>
        <w:t>K</w:t>
      </w:r>
      <w:r w:rsidRPr="007822D6">
        <w:rPr>
          <w:sz w:val="24"/>
        </w:rPr>
        <w:t xml:space="preserve">njižnica u potpunosti ispunjava svoju svrhu, a to je podizanje razine opće izobrazbe, obaviještenosti i kulture, poticanje stručnog i znanstvenog rada  te </w:t>
      </w:r>
      <w:r w:rsidRPr="007822D6">
        <w:rPr>
          <w:sz w:val="24"/>
        </w:rPr>
        <w:lastRenderedPageBreak/>
        <w:t>osobne kreativnosti, posebice kod djece. Uz prostor, građu, programe i osoblje</w:t>
      </w:r>
      <w:r w:rsidR="00215CA4" w:rsidRPr="007822D6">
        <w:rPr>
          <w:sz w:val="24"/>
        </w:rPr>
        <w:t xml:space="preserve">, </w:t>
      </w:r>
      <w:r w:rsidRPr="007822D6">
        <w:rPr>
          <w:sz w:val="24"/>
        </w:rPr>
        <w:t xml:space="preserve"> </w:t>
      </w:r>
      <w:r w:rsidR="00834D13">
        <w:rPr>
          <w:sz w:val="24"/>
        </w:rPr>
        <w:t>K</w:t>
      </w:r>
      <w:r w:rsidRPr="007822D6">
        <w:rPr>
          <w:sz w:val="24"/>
        </w:rPr>
        <w:t>njižnica je postala mjesto ugodnog druženja, dobrih ideja, suradnje i uzajamnosti.</w:t>
      </w:r>
    </w:p>
    <w:p w14:paraId="6144A3A3" w14:textId="650AFFB9" w:rsidR="00141687" w:rsidRPr="007822D6" w:rsidRDefault="00B3538D" w:rsidP="003D2798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>Unatoč cjelokupnoj situaciji, na kraju možemo reći da smo uspjeli ostvariti dobre rezultate, kao i da smo</w:t>
      </w:r>
      <w:r w:rsidR="00834D13">
        <w:rPr>
          <w:sz w:val="24"/>
        </w:rPr>
        <w:t xml:space="preserve">, </w:t>
      </w:r>
      <w:r>
        <w:rPr>
          <w:sz w:val="24"/>
        </w:rPr>
        <w:t xml:space="preserve"> zahvaljujući obostranom razumijevanju i suradnj</w:t>
      </w:r>
      <w:r w:rsidR="00834D13">
        <w:rPr>
          <w:sz w:val="24"/>
        </w:rPr>
        <w:t>i</w:t>
      </w:r>
      <w:r>
        <w:rPr>
          <w:sz w:val="24"/>
        </w:rPr>
        <w:t xml:space="preserve"> nas i korisnika, osigurali ispunjenje</w:t>
      </w:r>
      <w:r w:rsidR="00250997">
        <w:rPr>
          <w:sz w:val="24"/>
        </w:rPr>
        <w:t xml:space="preserve"> naše </w:t>
      </w:r>
      <w:r>
        <w:rPr>
          <w:sz w:val="24"/>
        </w:rPr>
        <w:t xml:space="preserve"> primarne zadaće, a to je posudba knjižne i </w:t>
      </w:r>
      <w:proofErr w:type="spellStart"/>
      <w:r>
        <w:rPr>
          <w:sz w:val="24"/>
        </w:rPr>
        <w:t>neknjižne</w:t>
      </w:r>
      <w:proofErr w:type="spellEnd"/>
      <w:r>
        <w:rPr>
          <w:sz w:val="24"/>
        </w:rPr>
        <w:t xml:space="preserve"> građe.</w:t>
      </w:r>
    </w:p>
    <w:p w14:paraId="6FE18FEB" w14:textId="77777777" w:rsidR="00E90969" w:rsidRPr="007822D6" w:rsidRDefault="00E90969" w:rsidP="00E90969">
      <w:pPr>
        <w:spacing w:line="276" w:lineRule="auto"/>
        <w:jc w:val="both"/>
        <w:rPr>
          <w:sz w:val="24"/>
        </w:rPr>
      </w:pPr>
      <w:r w:rsidRPr="007822D6">
        <w:rPr>
          <w:sz w:val="24"/>
        </w:rPr>
        <w:t xml:space="preserve">          </w:t>
      </w:r>
    </w:p>
    <w:p w14:paraId="3B5B1BF7" w14:textId="77777777" w:rsidR="00EB63F8" w:rsidRPr="007822D6" w:rsidRDefault="00E90969" w:rsidP="00E90969">
      <w:pPr>
        <w:spacing w:line="276" w:lineRule="auto"/>
        <w:jc w:val="both"/>
        <w:rPr>
          <w:sz w:val="24"/>
        </w:rPr>
      </w:pPr>
      <w:r w:rsidRPr="007822D6">
        <w:rPr>
          <w:sz w:val="24"/>
        </w:rPr>
        <w:t xml:space="preserve">                                                                              </w:t>
      </w:r>
      <w:r w:rsidR="003D2798">
        <w:rPr>
          <w:sz w:val="24"/>
        </w:rPr>
        <w:t xml:space="preserve">                             </w:t>
      </w:r>
    </w:p>
    <w:p w14:paraId="314C944B" w14:textId="77777777" w:rsidR="00B3549E" w:rsidRPr="007822D6" w:rsidRDefault="00B3549E" w:rsidP="00E90969">
      <w:pPr>
        <w:spacing w:line="276" w:lineRule="auto"/>
        <w:jc w:val="both"/>
        <w:rPr>
          <w:sz w:val="24"/>
        </w:rPr>
      </w:pPr>
    </w:p>
    <w:p w14:paraId="61E1D89C" w14:textId="77777777" w:rsidR="00E90969" w:rsidRPr="007822D6" w:rsidRDefault="003D2798" w:rsidP="00E90969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</w:t>
      </w:r>
      <w:r w:rsidR="00EB63F8" w:rsidRPr="007822D6">
        <w:rPr>
          <w:sz w:val="24"/>
        </w:rPr>
        <w:t xml:space="preserve"> </w:t>
      </w:r>
      <w:r w:rsidR="00E90969" w:rsidRPr="007822D6">
        <w:rPr>
          <w:sz w:val="24"/>
        </w:rPr>
        <w:t xml:space="preserve">   Ravnateljica</w:t>
      </w:r>
    </w:p>
    <w:p w14:paraId="303FD0EF" w14:textId="77777777" w:rsidR="003D2798" w:rsidRDefault="00E90969" w:rsidP="00E90969">
      <w:pPr>
        <w:spacing w:line="276" w:lineRule="auto"/>
        <w:jc w:val="both"/>
        <w:rPr>
          <w:sz w:val="24"/>
        </w:rPr>
      </w:pPr>
      <w:r w:rsidRPr="007822D6">
        <w:rPr>
          <w:sz w:val="24"/>
        </w:rPr>
        <w:t xml:space="preserve"> </w:t>
      </w:r>
      <w:r w:rsidR="002241AB">
        <w:rPr>
          <w:sz w:val="24"/>
        </w:rPr>
        <w:t xml:space="preserve">   </w:t>
      </w:r>
      <w:r w:rsidR="003D2798">
        <w:rPr>
          <w:sz w:val="24"/>
        </w:rPr>
        <w:t xml:space="preserve">                                                                                 </w:t>
      </w:r>
      <w:r w:rsidR="006264B1" w:rsidRPr="007822D6">
        <w:rPr>
          <w:sz w:val="24"/>
        </w:rPr>
        <w:t xml:space="preserve">      </w:t>
      </w:r>
    </w:p>
    <w:p w14:paraId="1B3F28C2" w14:textId="77777777" w:rsidR="00B3549E" w:rsidRPr="007822D6" w:rsidRDefault="003D2798" w:rsidP="00E90969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                                                                                  </w:t>
      </w:r>
      <w:r w:rsidR="006264B1" w:rsidRPr="007822D6">
        <w:rPr>
          <w:sz w:val="24"/>
        </w:rPr>
        <w:t xml:space="preserve"> Draženka Gret</w:t>
      </w:r>
      <w:r w:rsidR="006555D5">
        <w:rPr>
          <w:sz w:val="24"/>
        </w:rPr>
        <w:t>i</w:t>
      </w:r>
      <w:r w:rsidR="006264B1" w:rsidRPr="007822D6">
        <w:rPr>
          <w:sz w:val="24"/>
        </w:rPr>
        <w:t>ć, dipl. knjižničar</w:t>
      </w:r>
    </w:p>
    <w:p w14:paraId="610B5C56" w14:textId="62B438AD" w:rsidR="00B3549E" w:rsidRDefault="00B3549E" w:rsidP="00E90969">
      <w:pPr>
        <w:spacing w:line="276" w:lineRule="auto"/>
        <w:jc w:val="both"/>
        <w:rPr>
          <w:sz w:val="24"/>
        </w:rPr>
      </w:pPr>
    </w:p>
    <w:p w14:paraId="36EF2222" w14:textId="0EFD51AA" w:rsidR="00141687" w:rsidRDefault="00141687" w:rsidP="00E90969">
      <w:pPr>
        <w:spacing w:line="276" w:lineRule="auto"/>
        <w:jc w:val="both"/>
        <w:rPr>
          <w:sz w:val="24"/>
        </w:rPr>
      </w:pPr>
    </w:p>
    <w:p w14:paraId="27329C09" w14:textId="05923905" w:rsidR="00141687" w:rsidRDefault="00141687" w:rsidP="00E90969">
      <w:pPr>
        <w:spacing w:line="276" w:lineRule="auto"/>
        <w:jc w:val="both"/>
        <w:rPr>
          <w:sz w:val="24"/>
        </w:rPr>
      </w:pPr>
    </w:p>
    <w:p w14:paraId="55A23015" w14:textId="4A1B8978" w:rsidR="00D12C7F" w:rsidRDefault="00D12C7F" w:rsidP="00E90969">
      <w:pPr>
        <w:spacing w:line="276" w:lineRule="auto"/>
        <w:jc w:val="both"/>
        <w:rPr>
          <w:sz w:val="24"/>
        </w:rPr>
      </w:pPr>
    </w:p>
    <w:p w14:paraId="1D759364" w14:textId="42A43227" w:rsidR="00D12C7F" w:rsidRDefault="00D12C7F" w:rsidP="00E90969">
      <w:pPr>
        <w:spacing w:line="276" w:lineRule="auto"/>
        <w:jc w:val="both"/>
        <w:rPr>
          <w:sz w:val="24"/>
        </w:rPr>
      </w:pPr>
    </w:p>
    <w:p w14:paraId="3024DF4E" w14:textId="119784B6" w:rsidR="00D12C7F" w:rsidRDefault="00D12C7F" w:rsidP="00E90969">
      <w:pPr>
        <w:spacing w:line="276" w:lineRule="auto"/>
        <w:jc w:val="both"/>
        <w:rPr>
          <w:sz w:val="24"/>
        </w:rPr>
      </w:pPr>
    </w:p>
    <w:p w14:paraId="7CCAF7A1" w14:textId="77777777" w:rsidR="00D12C7F" w:rsidRPr="007822D6" w:rsidRDefault="00D12C7F" w:rsidP="00E90969">
      <w:pPr>
        <w:spacing w:line="276" w:lineRule="auto"/>
        <w:jc w:val="both"/>
        <w:rPr>
          <w:sz w:val="24"/>
        </w:rPr>
      </w:pPr>
    </w:p>
    <w:p w14:paraId="0BE2427C" w14:textId="77777777" w:rsidR="002241AB" w:rsidRDefault="002241AB" w:rsidP="00E90969">
      <w:pPr>
        <w:spacing w:line="276" w:lineRule="auto"/>
        <w:jc w:val="both"/>
        <w:rPr>
          <w:sz w:val="24"/>
        </w:rPr>
      </w:pPr>
    </w:p>
    <w:p w14:paraId="021D5077" w14:textId="67E70A21" w:rsidR="00B3549E" w:rsidRPr="007822D6" w:rsidRDefault="006555D5" w:rsidP="00E90969">
      <w:pPr>
        <w:spacing w:line="276" w:lineRule="auto"/>
        <w:jc w:val="both"/>
        <w:rPr>
          <w:sz w:val="24"/>
        </w:rPr>
      </w:pPr>
      <w:r>
        <w:rPr>
          <w:sz w:val="24"/>
        </w:rPr>
        <w:t>K</w:t>
      </w:r>
      <w:r w:rsidR="00D12C7F">
        <w:rPr>
          <w:sz w:val="24"/>
        </w:rPr>
        <w:t>LASA</w:t>
      </w:r>
      <w:r>
        <w:rPr>
          <w:sz w:val="24"/>
        </w:rPr>
        <w:t xml:space="preserve">: </w:t>
      </w:r>
      <w:r w:rsidR="002241AB">
        <w:rPr>
          <w:sz w:val="24"/>
        </w:rPr>
        <w:t>612-04/</w:t>
      </w:r>
      <w:r w:rsidR="006E2A25">
        <w:rPr>
          <w:sz w:val="24"/>
        </w:rPr>
        <w:t>2</w:t>
      </w:r>
      <w:r w:rsidR="00D12C7F">
        <w:rPr>
          <w:sz w:val="24"/>
        </w:rPr>
        <w:t>1</w:t>
      </w:r>
      <w:r w:rsidR="006E2A25">
        <w:rPr>
          <w:sz w:val="24"/>
        </w:rPr>
        <w:t>-01/1</w:t>
      </w:r>
      <w:r w:rsidR="00D12C7F">
        <w:rPr>
          <w:sz w:val="24"/>
        </w:rPr>
        <w:t>7</w:t>
      </w:r>
    </w:p>
    <w:p w14:paraId="39A4884C" w14:textId="6663DD56" w:rsidR="009C18A0" w:rsidRPr="007822D6" w:rsidRDefault="003813C2" w:rsidP="00E90969">
      <w:pPr>
        <w:spacing w:line="276" w:lineRule="auto"/>
        <w:jc w:val="both"/>
        <w:rPr>
          <w:sz w:val="24"/>
        </w:rPr>
      </w:pPr>
      <w:r>
        <w:rPr>
          <w:sz w:val="24"/>
        </w:rPr>
        <w:t>U</w:t>
      </w:r>
      <w:r w:rsidR="00482BD3">
        <w:rPr>
          <w:sz w:val="24"/>
        </w:rPr>
        <w:t>RBROJ</w:t>
      </w:r>
      <w:r>
        <w:rPr>
          <w:sz w:val="24"/>
        </w:rPr>
        <w:t>: 2214-01-380-2</w:t>
      </w:r>
      <w:r w:rsidR="00D12C7F">
        <w:rPr>
          <w:sz w:val="24"/>
        </w:rPr>
        <w:t>1</w:t>
      </w:r>
      <w:r>
        <w:rPr>
          <w:sz w:val="24"/>
        </w:rPr>
        <w:t>-1</w:t>
      </w:r>
    </w:p>
    <w:p w14:paraId="780DA5BF" w14:textId="711674F8" w:rsidR="009C18A0" w:rsidRPr="007822D6" w:rsidRDefault="00C20F3D" w:rsidP="00E90969">
      <w:pPr>
        <w:spacing w:line="276" w:lineRule="auto"/>
        <w:jc w:val="both"/>
        <w:rPr>
          <w:sz w:val="24"/>
        </w:rPr>
      </w:pPr>
      <w:r w:rsidRPr="007822D6">
        <w:rPr>
          <w:sz w:val="24"/>
        </w:rPr>
        <w:t xml:space="preserve">Pregrada, </w:t>
      </w:r>
      <w:r w:rsidR="00D12C7F">
        <w:rPr>
          <w:sz w:val="24"/>
        </w:rPr>
        <w:t>28. veljače 2021</w:t>
      </w:r>
      <w:r w:rsidR="009243E9">
        <w:rPr>
          <w:sz w:val="24"/>
        </w:rPr>
        <w:t>.</w:t>
      </w:r>
    </w:p>
    <w:p w14:paraId="3E9C94EF" w14:textId="77777777" w:rsidR="00E90969" w:rsidRPr="007822D6" w:rsidRDefault="00E90969" w:rsidP="00E90969">
      <w:pPr>
        <w:spacing w:line="276" w:lineRule="auto"/>
        <w:jc w:val="both"/>
        <w:rPr>
          <w:sz w:val="24"/>
        </w:rPr>
      </w:pPr>
    </w:p>
    <w:p w14:paraId="180A7B1B" w14:textId="77777777" w:rsidR="00E90969" w:rsidRPr="007822D6" w:rsidRDefault="00E90969" w:rsidP="00E90969">
      <w:pPr>
        <w:spacing w:line="276" w:lineRule="auto"/>
        <w:jc w:val="both"/>
        <w:rPr>
          <w:sz w:val="24"/>
        </w:rPr>
      </w:pPr>
    </w:p>
    <w:p w14:paraId="65216BF6" w14:textId="77777777" w:rsidR="00E90969" w:rsidRPr="007822D6" w:rsidRDefault="00E90969" w:rsidP="00E90969">
      <w:pPr>
        <w:spacing w:line="276" w:lineRule="auto"/>
        <w:jc w:val="both"/>
        <w:rPr>
          <w:sz w:val="24"/>
        </w:rPr>
      </w:pPr>
    </w:p>
    <w:p w14:paraId="4E379C33" w14:textId="77777777" w:rsidR="00F9691E" w:rsidRPr="007822D6" w:rsidRDefault="00F9691E"/>
    <w:sectPr w:rsidR="00F9691E" w:rsidRPr="007822D6" w:rsidSect="00676D17">
      <w:footerReference w:type="default" r:id="rId15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15F170" w14:textId="77777777" w:rsidR="00B325AD" w:rsidRDefault="00B325AD" w:rsidP="00841A63">
      <w:r>
        <w:separator/>
      </w:r>
    </w:p>
  </w:endnote>
  <w:endnote w:type="continuationSeparator" w:id="0">
    <w:p w14:paraId="08878CA3" w14:textId="77777777" w:rsidR="00B325AD" w:rsidRDefault="00B325AD" w:rsidP="00841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Segoe UI Symbol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88459322"/>
      <w:docPartObj>
        <w:docPartGallery w:val="Page Numbers (Bottom of Page)"/>
        <w:docPartUnique/>
      </w:docPartObj>
    </w:sdtPr>
    <w:sdtEndPr/>
    <w:sdtContent>
      <w:p w14:paraId="18969718" w14:textId="01D9C580" w:rsidR="00676D17" w:rsidRDefault="00676D17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7FA56B" w14:textId="77777777" w:rsidR="00676D17" w:rsidRDefault="00676D1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EAB527" w14:textId="77777777" w:rsidR="00B325AD" w:rsidRDefault="00B325AD" w:rsidP="00841A63">
      <w:r>
        <w:separator/>
      </w:r>
    </w:p>
  </w:footnote>
  <w:footnote w:type="continuationSeparator" w:id="0">
    <w:p w14:paraId="041F3417" w14:textId="77777777" w:rsidR="00B325AD" w:rsidRDefault="00B325AD" w:rsidP="00841A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2"/>
      <w:numFmt w:val="decimal"/>
      <w:lvlText w:val="%5"/>
      <w:lvlJc w:val="left"/>
      <w:pPr>
        <w:tabs>
          <w:tab w:val="num" w:pos="360"/>
        </w:tabs>
        <w:ind w:left="360" w:hanging="360"/>
      </w:pPr>
      <w:rPr>
        <w:b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00000003"/>
    <w:name w:val="WW8Num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2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2"/>
      <w:numFmt w:val="decimal"/>
      <w:lvlText w:val="%2."/>
      <w:lvlJc w:val="left"/>
      <w:pPr>
        <w:tabs>
          <w:tab w:val="num" w:pos="283"/>
        </w:tabs>
        <w:ind w:left="283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4" w15:restartNumberingAfterBreak="0">
    <w:nsid w:val="00000009"/>
    <w:multiLevelType w:val="multilevel"/>
    <w:tmpl w:val="00000009"/>
    <w:lvl w:ilvl="0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StarSymbol" w:hAnsi="Star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5" w15:restartNumberingAfterBreak="0">
    <w:nsid w:val="11CA2E72"/>
    <w:multiLevelType w:val="hybridMultilevel"/>
    <w:tmpl w:val="4A921906"/>
    <w:lvl w:ilvl="0" w:tplc="E54060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77BD0"/>
    <w:multiLevelType w:val="hybridMultilevel"/>
    <w:tmpl w:val="E152B39C"/>
    <w:lvl w:ilvl="0" w:tplc="63BC838A">
      <w:start w:val="3"/>
      <w:numFmt w:val="upperLetter"/>
      <w:lvlText w:val="%1)"/>
      <w:lvlJc w:val="left"/>
      <w:pPr>
        <w:ind w:left="11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60" w:hanging="360"/>
      </w:pPr>
    </w:lvl>
    <w:lvl w:ilvl="2" w:tplc="041A001B" w:tentative="1">
      <w:start w:val="1"/>
      <w:numFmt w:val="lowerRoman"/>
      <w:lvlText w:val="%3."/>
      <w:lvlJc w:val="right"/>
      <w:pPr>
        <w:ind w:left="2580" w:hanging="180"/>
      </w:pPr>
    </w:lvl>
    <w:lvl w:ilvl="3" w:tplc="041A000F" w:tentative="1">
      <w:start w:val="1"/>
      <w:numFmt w:val="decimal"/>
      <w:lvlText w:val="%4."/>
      <w:lvlJc w:val="left"/>
      <w:pPr>
        <w:ind w:left="3300" w:hanging="360"/>
      </w:pPr>
    </w:lvl>
    <w:lvl w:ilvl="4" w:tplc="041A0019" w:tentative="1">
      <w:start w:val="1"/>
      <w:numFmt w:val="lowerLetter"/>
      <w:lvlText w:val="%5."/>
      <w:lvlJc w:val="left"/>
      <w:pPr>
        <w:ind w:left="4020" w:hanging="360"/>
      </w:pPr>
    </w:lvl>
    <w:lvl w:ilvl="5" w:tplc="041A001B" w:tentative="1">
      <w:start w:val="1"/>
      <w:numFmt w:val="lowerRoman"/>
      <w:lvlText w:val="%6."/>
      <w:lvlJc w:val="right"/>
      <w:pPr>
        <w:ind w:left="4740" w:hanging="180"/>
      </w:pPr>
    </w:lvl>
    <w:lvl w:ilvl="6" w:tplc="041A000F" w:tentative="1">
      <w:start w:val="1"/>
      <w:numFmt w:val="decimal"/>
      <w:lvlText w:val="%7."/>
      <w:lvlJc w:val="left"/>
      <w:pPr>
        <w:ind w:left="5460" w:hanging="360"/>
      </w:pPr>
    </w:lvl>
    <w:lvl w:ilvl="7" w:tplc="041A0019" w:tentative="1">
      <w:start w:val="1"/>
      <w:numFmt w:val="lowerLetter"/>
      <w:lvlText w:val="%8."/>
      <w:lvlJc w:val="left"/>
      <w:pPr>
        <w:ind w:left="6180" w:hanging="360"/>
      </w:pPr>
    </w:lvl>
    <w:lvl w:ilvl="8" w:tplc="041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 w15:restartNumberingAfterBreak="0">
    <w:nsid w:val="2C4873FF"/>
    <w:multiLevelType w:val="hybridMultilevel"/>
    <w:tmpl w:val="D47AD6AA"/>
    <w:lvl w:ilvl="0" w:tplc="25C0BF42">
      <w:start w:val="3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281DFD"/>
    <w:multiLevelType w:val="hybridMultilevel"/>
    <w:tmpl w:val="5220FE4A"/>
    <w:lvl w:ilvl="0" w:tplc="630E901E">
      <w:start w:val="4"/>
      <w:numFmt w:val="upperLetter"/>
      <w:lvlText w:val="%1)"/>
      <w:lvlJc w:val="left"/>
      <w:pPr>
        <w:ind w:left="11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60" w:hanging="360"/>
      </w:pPr>
    </w:lvl>
    <w:lvl w:ilvl="2" w:tplc="041A001B" w:tentative="1">
      <w:start w:val="1"/>
      <w:numFmt w:val="lowerRoman"/>
      <w:lvlText w:val="%3."/>
      <w:lvlJc w:val="right"/>
      <w:pPr>
        <w:ind w:left="2580" w:hanging="180"/>
      </w:pPr>
    </w:lvl>
    <w:lvl w:ilvl="3" w:tplc="041A000F" w:tentative="1">
      <w:start w:val="1"/>
      <w:numFmt w:val="decimal"/>
      <w:lvlText w:val="%4."/>
      <w:lvlJc w:val="left"/>
      <w:pPr>
        <w:ind w:left="3300" w:hanging="360"/>
      </w:pPr>
    </w:lvl>
    <w:lvl w:ilvl="4" w:tplc="041A0019" w:tentative="1">
      <w:start w:val="1"/>
      <w:numFmt w:val="lowerLetter"/>
      <w:lvlText w:val="%5."/>
      <w:lvlJc w:val="left"/>
      <w:pPr>
        <w:ind w:left="4020" w:hanging="360"/>
      </w:pPr>
    </w:lvl>
    <w:lvl w:ilvl="5" w:tplc="041A001B" w:tentative="1">
      <w:start w:val="1"/>
      <w:numFmt w:val="lowerRoman"/>
      <w:lvlText w:val="%6."/>
      <w:lvlJc w:val="right"/>
      <w:pPr>
        <w:ind w:left="4740" w:hanging="180"/>
      </w:pPr>
    </w:lvl>
    <w:lvl w:ilvl="6" w:tplc="041A000F" w:tentative="1">
      <w:start w:val="1"/>
      <w:numFmt w:val="decimal"/>
      <w:lvlText w:val="%7."/>
      <w:lvlJc w:val="left"/>
      <w:pPr>
        <w:ind w:left="5460" w:hanging="360"/>
      </w:pPr>
    </w:lvl>
    <w:lvl w:ilvl="7" w:tplc="041A0019" w:tentative="1">
      <w:start w:val="1"/>
      <w:numFmt w:val="lowerLetter"/>
      <w:lvlText w:val="%8."/>
      <w:lvlJc w:val="left"/>
      <w:pPr>
        <w:ind w:left="6180" w:hanging="360"/>
      </w:pPr>
    </w:lvl>
    <w:lvl w:ilvl="8" w:tplc="041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306C5405"/>
    <w:multiLevelType w:val="hybridMultilevel"/>
    <w:tmpl w:val="6C5EDEC0"/>
    <w:lvl w:ilvl="0" w:tplc="7142632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ED168E"/>
    <w:multiLevelType w:val="hybridMultilevel"/>
    <w:tmpl w:val="7EE20AA8"/>
    <w:lvl w:ilvl="0" w:tplc="D95638C6">
      <w:start w:val="1"/>
      <w:numFmt w:val="decimal"/>
      <w:lvlText w:val="%1."/>
      <w:lvlJc w:val="left"/>
      <w:pPr>
        <w:ind w:left="1080" w:hanging="360"/>
      </w:pPr>
    </w:lvl>
    <w:lvl w:ilvl="1" w:tplc="041A0019">
      <w:start w:val="1"/>
      <w:numFmt w:val="lowerLetter"/>
      <w:pStyle w:val="Naslov2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pStyle w:val="Naslov4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FA31D96"/>
    <w:multiLevelType w:val="hybridMultilevel"/>
    <w:tmpl w:val="4644ED78"/>
    <w:lvl w:ilvl="0" w:tplc="6D06F4F0">
      <w:start w:val="4"/>
      <w:numFmt w:val="upperLetter"/>
      <w:lvlText w:val="%1)"/>
      <w:lvlJc w:val="left"/>
      <w:pPr>
        <w:ind w:left="1140" w:hanging="360"/>
      </w:pPr>
    </w:lvl>
    <w:lvl w:ilvl="1" w:tplc="041A0019">
      <w:start w:val="1"/>
      <w:numFmt w:val="lowerLetter"/>
      <w:lvlText w:val="%2."/>
      <w:lvlJc w:val="left"/>
      <w:pPr>
        <w:ind w:left="1860" w:hanging="360"/>
      </w:pPr>
    </w:lvl>
    <w:lvl w:ilvl="2" w:tplc="041A001B">
      <w:start w:val="1"/>
      <w:numFmt w:val="lowerRoman"/>
      <w:lvlText w:val="%3."/>
      <w:lvlJc w:val="right"/>
      <w:pPr>
        <w:ind w:left="2580" w:hanging="180"/>
      </w:pPr>
    </w:lvl>
    <w:lvl w:ilvl="3" w:tplc="041A000F">
      <w:start w:val="1"/>
      <w:numFmt w:val="decimal"/>
      <w:lvlText w:val="%4."/>
      <w:lvlJc w:val="left"/>
      <w:pPr>
        <w:ind w:left="3300" w:hanging="360"/>
      </w:pPr>
    </w:lvl>
    <w:lvl w:ilvl="4" w:tplc="041A0019">
      <w:start w:val="1"/>
      <w:numFmt w:val="lowerLetter"/>
      <w:lvlText w:val="%5."/>
      <w:lvlJc w:val="left"/>
      <w:pPr>
        <w:ind w:left="4020" w:hanging="360"/>
      </w:pPr>
    </w:lvl>
    <w:lvl w:ilvl="5" w:tplc="041A001B">
      <w:start w:val="1"/>
      <w:numFmt w:val="lowerRoman"/>
      <w:lvlText w:val="%6."/>
      <w:lvlJc w:val="right"/>
      <w:pPr>
        <w:ind w:left="4740" w:hanging="180"/>
      </w:pPr>
    </w:lvl>
    <w:lvl w:ilvl="6" w:tplc="041A000F">
      <w:start w:val="1"/>
      <w:numFmt w:val="decimal"/>
      <w:lvlText w:val="%7."/>
      <w:lvlJc w:val="left"/>
      <w:pPr>
        <w:ind w:left="5460" w:hanging="360"/>
      </w:pPr>
    </w:lvl>
    <w:lvl w:ilvl="7" w:tplc="041A0019">
      <w:start w:val="1"/>
      <w:numFmt w:val="lowerLetter"/>
      <w:lvlText w:val="%8."/>
      <w:lvlJc w:val="left"/>
      <w:pPr>
        <w:ind w:left="6180" w:hanging="360"/>
      </w:pPr>
    </w:lvl>
    <w:lvl w:ilvl="8" w:tplc="041A001B">
      <w:start w:val="1"/>
      <w:numFmt w:val="lowerRoman"/>
      <w:lvlText w:val="%9."/>
      <w:lvlJc w:val="right"/>
      <w:pPr>
        <w:ind w:left="6900" w:hanging="180"/>
      </w:pPr>
    </w:lvl>
  </w:abstractNum>
  <w:abstractNum w:abstractNumId="12" w15:restartNumberingAfterBreak="0">
    <w:nsid w:val="51630DAF"/>
    <w:multiLevelType w:val="hybridMultilevel"/>
    <w:tmpl w:val="7F6A6F64"/>
    <w:lvl w:ilvl="0" w:tplc="9D1CE9B6">
      <w:start w:val="1"/>
      <w:numFmt w:val="upperLetter"/>
      <w:lvlText w:val="%1)"/>
      <w:lvlJc w:val="left"/>
      <w:pPr>
        <w:ind w:left="927" w:hanging="360"/>
      </w:pPr>
    </w:lvl>
    <w:lvl w:ilvl="1" w:tplc="041A0019">
      <w:start w:val="1"/>
      <w:numFmt w:val="lowerLetter"/>
      <w:lvlText w:val="%2."/>
      <w:lvlJc w:val="left"/>
      <w:pPr>
        <w:ind w:left="1647" w:hanging="360"/>
      </w:pPr>
    </w:lvl>
    <w:lvl w:ilvl="2" w:tplc="041A001B">
      <w:start w:val="1"/>
      <w:numFmt w:val="lowerRoman"/>
      <w:lvlText w:val="%3."/>
      <w:lvlJc w:val="right"/>
      <w:pPr>
        <w:ind w:left="2367" w:hanging="180"/>
      </w:pPr>
    </w:lvl>
    <w:lvl w:ilvl="3" w:tplc="041A000F">
      <w:start w:val="1"/>
      <w:numFmt w:val="decimal"/>
      <w:lvlText w:val="%4."/>
      <w:lvlJc w:val="left"/>
      <w:pPr>
        <w:ind w:left="3087" w:hanging="360"/>
      </w:pPr>
    </w:lvl>
    <w:lvl w:ilvl="4" w:tplc="041A0019">
      <w:start w:val="1"/>
      <w:numFmt w:val="lowerLetter"/>
      <w:lvlText w:val="%5."/>
      <w:lvlJc w:val="left"/>
      <w:pPr>
        <w:ind w:left="3807" w:hanging="360"/>
      </w:pPr>
    </w:lvl>
    <w:lvl w:ilvl="5" w:tplc="041A001B">
      <w:start w:val="1"/>
      <w:numFmt w:val="lowerRoman"/>
      <w:lvlText w:val="%6."/>
      <w:lvlJc w:val="right"/>
      <w:pPr>
        <w:ind w:left="4527" w:hanging="180"/>
      </w:pPr>
    </w:lvl>
    <w:lvl w:ilvl="6" w:tplc="041A000F">
      <w:start w:val="1"/>
      <w:numFmt w:val="decimal"/>
      <w:lvlText w:val="%7."/>
      <w:lvlJc w:val="left"/>
      <w:pPr>
        <w:ind w:left="5247" w:hanging="360"/>
      </w:pPr>
    </w:lvl>
    <w:lvl w:ilvl="7" w:tplc="041A0019">
      <w:start w:val="1"/>
      <w:numFmt w:val="lowerLetter"/>
      <w:lvlText w:val="%8."/>
      <w:lvlJc w:val="left"/>
      <w:pPr>
        <w:ind w:left="5967" w:hanging="360"/>
      </w:pPr>
    </w:lvl>
    <w:lvl w:ilvl="8" w:tplc="041A001B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3B21017"/>
    <w:multiLevelType w:val="hybridMultilevel"/>
    <w:tmpl w:val="3E06C764"/>
    <w:lvl w:ilvl="0" w:tplc="7CC2A428">
      <w:start w:val="3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A79506C"/>
    <w:multiLevelType w:val="hybridMultilevel"/>
    <w:tmpl w:val="1D48B9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8"/>
  </w:num>
  <w:num w:numId="11">
    <w:abstractNumId w:val="7"/>
  </w:num>
  <w:num w:numId="12">
    <w:abstractNumId w:val="13"/>
  </w:num>
  <w:num w:numId="13">
    <w:abstractNumId w:val="14"/>
  </w:num>
  <w:num w:numId="14">
    <w:abstractNumId w:val="9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969"/>
    <w:rsid w:val="00000F52"/>
    <w:rsid w:val="0000690A"/>
    <w:rsid w:val="00016361"/>
    <w:rsid w:val="00017D59"/>
    <w:rsid w:val="00025848"/>
    <w:rsid w:val="000311E7"/>
    <w:rsid w:val="00032E2D"/>
    <w:rsid w:val="000362EA"/>
    <w:rsid w:val="00036B99"/>
    <w:rsid w:val="00037334"/>
    <w:rsid w:val="000378B8"/>
    <w:rsid w:val="000403F2"/>
    <w:rsid w:val="0004093D"/>
    <w:rsid w:val="000446CC"/>
    <w:rsid w:val="00046556"/>
    <w:rsid w:val="00056A9E"/>
    <w:rsid w:val="00057F8D"/>
    <w:rsid w:val="00062FBA"/>
    <w:rsid w:val="00067385"/>
    <w:rsid w:val="000709E0"/>
    <w:rsid w:val="00071F02"/>
    <w:rsid w:val="00072EA9"/>
    <w:rsid w:val="000739E4"/>
    <w:rsid w:val="000746A9"/>
    <w:rsid w:val="00081FF0"/>
    <w:rsid w:val="00087FD0"/>
    <w:rsid w:val="00091C7B"/>
    <w:rsid w:val="00091E89"/>
    <w:rsid w:val="00092FF0"/>
    <w:rsid w:val="000930F8"/>
    <w:rsid w:val="0009645F"/>
    <w:rsid w:val="00097864"/>
    <w:rsid w:val="000978EE"/>
    <w:rsid w:val="000A18FE"/>
    <w:rsid w:val="000A2BBE"/>
    <w:rsid w:val="000A3181"/>
    <w:rsid w:val="000A4F41"/>
    <w:rsid w:val="000A55F4"/>
    <w:rsid w:val="000B28B5"/>
    <w:rsid w:val="000C1A60"/>
    <w:rsid w:val="000C2174"/>
    <w:rsid w:val="000C3F46"/>
    <w:rsid w:val="000C47AE"/>
    <w:rsid w:val="000C67F3"/>
    <w:rsid w:val="000D0E17"/>
    <w:rsid w:val="000D1A53"/>
    <w:rsid w:val="000D59CB"/>
    <w:rsid w:val="000D690E"/>
    <w:rsid w:val="000D76A9"/>
    <w:rsid w:val="000F0342"/>
    <w:rsid w:val="000F0D53"/>
    <w:rsid w:val="000F53D3"/>
    <w:rsid w:val="00101DE9"/>
    <w:rsid w:val="001059A2"/>
    <w:rsid w:val="00105B6E"/>
    <w:rsid w:val="0011141C"/>
    <w:rsid w:val="00124BDE"/>
    <w:rsid w:val="001345CA"/>
    <w:rsid w:val="0014118F"/>
    <w:rsid w:val="00141687"/>
    <w:rsid w:val="0014226D"/>
    <w:rsid w:val="00144D3B"/>
    <w:rsid w:val="0014635A"/>
    <w:rsid w:val="00147A65"/>
    <w:rsid w:val="0015088E"/>
    <w:rsid w:val="0015344D"/>
    <w:rsid w:val="001535C7"/>
    <w:rsid w:val="00155CBC"/>
    <w:rsid w:val="00156135"/>
    <w:rsid w:val="00166F91"/>
    <w:rsid w:val="00170A98"/>
    <w:rsid w:val="00172A5C"/>
    <w:rsid w:val="00172D01"/>
    <w:rsid w:val="00177D62"/>
    <w:rsid w:val="00181400"/>
    <w:rsid w:val="0018167F"/>
    <w:rsid w:val="00182FFF"/>
    <w:rsid w:val="0018399D"/>
    <w:rsid w:val="00187C28"/>
    <w:rsid w:val="00195208"/>
    <w:rsid w:val="00195A49"/>
    <w:rsid w:val="001A0C9C"/>
    <w:rsid w:val="001A0DCB"/>
    <w:rsid w:val="001A37FE"/>
    <w:rsid w:val="001A5ACC"/>
    <w:rsid w:val="001B08CD"/>
    <w:rsid w:val="001B17F8"/>
    <w:rsid w:val="001B6D3B"/>
    <w:rsid w:val="001C03D2"/>
    <w:rsid w:val="001C0E4B"/>
    <w:rsid w:val="001C2D8D"/>
    <w:rsid w:val="001C634D"/>
    <w:rsid w:val="001D1F0B"/>
    <w:rsid w:val="001D3944"/>
    <w:rsid w:val="001E01FC"/>
    <w:rsid w:val="001E0D3E"/>
    <w:rsid w:val="001E1C0D"/>
    <w:rsid w:val="001E2795"/>
    <w:rsid w:val="001E3240"/>
    <w:rsid w:val="001E42A8"/>
    <w:rsid w:val="001E59F1"/>
    <w:rsid w:val="001E5B7D"/>
    <w:rsid w:val="001E749B"/>
    <w:rsid w:val="001F052B"/>
    <w:rsid w:val="001F0934"/>
    <w:rsid w:val="001F0F1E"/>
    <w:rsid w:val="001F335B"/>
    <w:rsid w:val="001F4AAB"/>
    <w:rsid w:val="00201404"/>
    <w:rsid w:val="00204D15"/>
    <w:rsid w:val="00210468"/>
    <w:rsid w:val="00213726"/>
    <w:rsid w:val="00215920"/>
    <w:rsid w:val="00215CA4"/>
    <w:rsid w:val="00217EF6"/>
    <w:rsid w:val="002241AB"/>
    <w:rsid w:val="00231988"/>
    <w:rsid w:val="00234E69"/>
    <w:rsid w:val="00235D1D"/>
    <w:rsid w:val="0023751B"/>
    <w:rsid w:val="00240106"/>
    <w:rsid w:val="0024016C"/>
    <w:rsid w:val="0025014D"/>
    <w:rsid w:val="00250997"/>
    <w:rsid w:val="00257C85"/>
    <w:rsid w:val="00262743"/>
    <w:rsid w:val="00262DF1"/>
    <w:rsid w:val="00265AF5"/>
    <w:rsid w:val="00265E33"/>
    <w:rsid w:val="00271A3E"/>
    <w:rsid w:val="002760E5"/>
    <w:rsid w:val="00277375"/>
    <w:rsid w:val="002800E4"/>
    <w:rsid w:val="00282CFF"/>
    <w:rsid w:val="00284D5A"/>
    <w:rsid w:val="002906B7"/>
    <w:rsid w:val="002959D3"/>
    <w:rsid w:val="002A0233"/>
    <w:rsid w:val="002A02F4"/>
    <w:rsid w:val="002A0F73"/>
    <w:rsid w:val="002A15F4"/>
    <w:rsid w:val="002A1CC1"/>
    <w:rsid w:val="002A3EE1"/>
    <w:rsid w:val="002A4AE9"/>
    <w:rsid w:val="002A6148"/>
    <w:rsid w:val="002B07CD"/>
    <w:rsid w:val="002B4392"/>
    <w:rsid w:val="002B5289"/>
    <w:rsid w:val="002B5513"/>
    <w:rsid w:val="002B751B"/>
    <w:rsid w:val="002C16CF"/>
    <w:rsid w:val="002C677F"/>
    <w:rsid w:val="002C6D18"/>
    <w:rsid w:val="002D077F"/>
    <w:rsid w:val="002D65CE"/>
    <w:rsid w:val="002E2800"/>
    <w:rsid w:val="002E37F3"/>
    <w:rsid w:val="002E5EC5"/>
    <w:rsid w:val="002E68C6"/>
    <w:rsid w:val="002F07A3"/>
    <w:rsid w:val="002F39BE"/>
    <w:rsid w:val="002F3A8D"/>
    <w:rsid w:val="002F6898"/>
    <w:rsid w:val="003010B2"/>
    <w:rsid w:val="00301804"/>
    <w:rsid w:val="00302F0D"/>
    <w:rsid w:val="00313350"/>
    <w:rsid w:val="00313F6D"/>
    <w:rsid w:val="003178AF"/>
    <w:rsid w:val="003207D7"/>
    <w:rsid w:val="0032116B"/>
    <w:rsid w:val="00330102"/>
    <w:rsid w:val="00330E3C"/>
    <w:rsid w:val="00332323"/>
    <w:rsid w:val="0033323E"/>
    <w:rsid w:val="0033345A"/>
    <w:rsid w:val="003403D8"/>
    <w:rsid w:val="00342DA5"/>
    <w:rsid w:val="0034630A"/>
    <w:rsid w:val="0035405B"/>
    <w:rsid w:val="003553E6"/>
    <w:rsid w:val="00356078"/>
    <w:rsid w:val="003603F0"/>
    <w:rsid w:val="00361F43"/>
    <w:rsid w:val="003662A6"/>
    <w:rsid w:val="0036718D"/>
    <w:rsid w:val="00371EDF"/>
    <w:rsid w:val="003756C9"/>
    <w:rsid w:val="003813C2"/>
    <w:rsid w:val="0038187E"/>
    <w:rsid w:val="0038225E"/>
    <w:rsid w:val="0038437A"/>
    <w:rsid w:val="00387428"/>
    <w:rsid w:val="00390888"/>
    <w:rsid w:val="00393A50"/>
    <w:rsid w:val="00393ACB"/>
    <w:rsid w:val="003A1962"/>
    <w:rsid w:val="003A379E"/>
    <w:rsid w:val="003A41F4"/>
    <w:rsid w:val="003A6388"/>
    <w:rsid w:val="003A7A3E"/>
    <w:rsid w:val="003B0092"/>
    <w:rsid w:val="003B3BA9"/>
    <w:rsid w:val="003B6BE6"/>
    <w:rsid w:val="003B7408"/>
    <w:rsid w:val="003C045C"/>
    <w:rsid w:val="003C2E33"/>
    <w:rsid w:val="003C5A7F"/>
    <w:rsid w:val="003C6E62"/>
    <w:rsid w:val="003D105C"/>
    <w:rsid w:val="003D2798"/>
    <w:rsid w:val="003D4321"/>
    <w:rsid w:val="003D5B16"/>
    <w:rsid w:val="003D72C2"/>
    <w:rsid w:val="003E07BA"/>
    <w:rsid w:val="003E090A"/>
    <w:rsid w:val="003E7305"/>
    <w:rsid w:val="003F1230"/>
    <w:rsid w:val="003F2DC2"/>
    <w:rsid w:val="003F4AD6"/>
    <w:rsid w:val="00401E7D"/>
    <w:rsid w:val="00401F87"/>
    <w:rsid w:val="00416622"/>
    <w:rsid w:val="00421206"/>
    <w:rsid w:val="00426B22"/>
    <w:rsid w:val="00426F89"/>
    <w:rsid w:val="00430261"/>
    <w:rsid w:val="00431A29"/>
    <w:rsid w:val="00434D10"/>
    <w:rsid w:val="004363E4"/>
    <w:rsid w:val="004459EB"/>
    <w:rsid w:val="0044697F"/>
    <w:rsid w:val="00447502"/>
    <w:rsid w:val="00447CE9"/>
    <w:rsid w:val="00451BFE"/>
    <w:rsid w:val="00451D16"/>
    <w:rsid w:val="00454066"/>
    <w:rsid w:val="00454A06"/>
    <w:rsid w:val="00455CF2"/>
    <w:rsid w:val="004565FE"/>
    <w:rsid w:val="004573CD"/>
    <w:rsid w:val="00461524"/>
    <w:rsid w:val="0046183B"/>
    <w:rsid w:val="0047654D"/>
    <w:rsid w:val="00476F76"/>
    <w:rsid w:val="00482BD3"/>
    <w:rsid w:val="00483F23"/>
    <w:rsid w:val="00484BF4"/>
    <w:rsid w:val="004879B0"/>
    <w:rsid w:val="00490BFF"/>
    <w:rsid w:val="00495E57"/>
    <w:rsid w:val="004A21BC"/>
    <w:rsid w:val="004A4785"/>
    <w:rsid w:val="004A789C"/>
    <w:rsid w:val="004B247F"/>
    <w:rsid w:val="004B3AB7"/>
    <w:rsid w:val="004B4624"/>
    <w:rsid w:val="004B5FB6"/>
    <w:rsid w:val="004C2003"/>
    <w:rsid w:val="004E5049"/>
    <w:rsid w:val="004E5544"/>
    <w:rsid w:val="004E5ECB"/>
    <w:rsid w:val="004F0061"/>
    <w:rsid w:val="004F1859"/>
    <w:rsid w:val="004F364A"/>
    <w:rsid w:val="004F40AD"/>
    <w:rsid w:val="004F77F4"/>
    <w:rsid w:val="005008FF"/>
    <w:rsid w:val="00502093"/>
    <w:rsid w:val="00504DDF"/>
    <w:rsid w:val="00504E68"/>
    <w:rsid w:val="005078CF"/>
    <w:rsid w:val="00510277"/>
    <w:rsid w:val="00514F0C"/>
    <w:rsid w:val="0051715E"/>
    <w:rsid w:val="00526361"/>
    <w:rsid w:val="00532A80"/>
    <w:rsid w:val="00536FAE"/>
    <w:rsid w:val="00541202"/>
    <w:rsid w:val="005420C1"/>
    <w:rsid w:val="00546670"/>
    <w:rsid w:val="00547666"/>
    <w:rsid w:val="0055257A"/>
    <w:rsid w:val="00557D19"/>
    <w:rsid w:val="00570260"/>
    <w:rsid w:val="00574D95"/>
    <w:rsid w:val="00575527"/>
    <w:rsid w:val="00577AAD"/>
    <w:rsid w:val="005832C3"/>
    <w:rsid w:val="005856FE"/>
    <w:rsid w:val="005860A8"/>
    <w:rsid w:val="00591552"/>
    <w:rsid w:val="00595DE7"/>
    <w:rsid w:val="0059651D"/>
    <w:rsid w:val="005A4FE1"/>
    <w:rsid w:val="005A5EA6"/>
    <w:rsid w:val="005A7911"/>
    <w:rsid w:val="005B0F81"/>
    <w:rsid w:val="005B598F"/>
    <w:rsid w:val="005C14AB"/>
    <w:rsid w:val="005C1E9A"/>
    <w:rsid w:val="005D2600"/>
    <w:rsid w:val="005E054A"/>
    <w:rsid w:val="005E1A54"/>
    <w:rsid w:val="005E226C"/>
    <w:rsid w:val="005E29C2"/>
    <w:rsid w:val="005E369F"/>
    <w:rsid w:val="005E43BA"/>
    <w:rsid w:val="005E4EBF"/>
    <w:rsid w:val="005E53F0"/>
    <w:rsid w:val="005F1ACA"/>
    <w:rsid w:val="005F2539"/>
    <w:rsid w:val="00601E28"/>
    <w:rsid w:val="00602A88"/>
    <w:rsid w:val="0060414F"/>
    <w:rsid w:val="00605075"/>
    <w:rsid w:val="006076D4"/>
    <w:rsid w:val="00610CC8"/>
    <w:rsid w:val="0061370B"/>
    <w:rsid w:val="006139E1"/>
    <w:rsid w:val="00620BFE"/>
    <w:rsid w:val="00625876"/>
    <w:rsid w:val="00625E80"/>
    <w:rsid w:val="0062623B"/>
    <w:rsid w:val="006264B1"/>
    <w:rsid w:val="00627F49"/>
    <w:rsid w:val="00630994"/>
    <w:rsid w:val="00633302"/>
    <w:rsid w:val="00634184"/>
    <w:rsid w:val="00634506"/>
    <w:rsid w:val="006422DE"/>
    <w:rsid w:val="00643BB2"/>
    <w:rsid w:val="00644C35"/>
    <w:rsid w:val="006530AB"/>
    <w:rsid w:val="00654389"/>
    <w:rsid w:val="006555D5"/>
    <w:rsid w:val="00657C2B"/>
    <w:rsid w:val="0067016E"/>
    <w:rsid w:val="00676D17"/>
    <w:rsid w:val="00682986"/>
    <w:rsid w:val="006953CA"/>
    <w:rsid w:val="00696CA2"/>
    <w:rsid w:val="006A417D"/>
    <w:rsid w:val="006B1DF9"/>
    <w:rsid w:val="006B21E1"/>
    <w:rsid w:val="006B51AA"/>
    <w:rsid w:val="006B703F"/>
    <w:rsid w:val="006C1D60"/>
    <w:rsid w:val="006D3CDD"/>
    <w:rsid w:val="006D7FED"/>
    <w:rsid w:val="006E2119"/>
    <w:rsid w:val="006E2A25"/>
    <w:rsid w:val="006E63C2"/>
    <w:rsid w:val="006E69DA"/>
    <w:rsid w:val="006F0F95"/>
    <w:rsid w:val="006F35A4"/>
    <w:rsid w:val="006F61D5"/>
    <w:rsid w:val="00700D4B"/>
    <w:rsid w:val="00704712"/>
    <w:rsid w:val="007050F0"/>
    <w:rsid w:val="00705ACB"/>
    <w:rsid w:val="00711A02"/>
    <w:rsid w:val="00716A2F"/>
    <w:rsid w:val="00717935"/>
    <w:rsid w:val="00722CFE"/>
    <w:rsid w:val="0072328B"/>
    <w:rsid w:val="007319DD"/>
    <w:rsid w:val="00734B84"/>
    <w:rsid w:val="007369F2"/>
    <w:rsid w:val="00740149"/>
    <w:rsid w:val="007404AD"/>
    <w:rsid w:val="007461BC"/>
    <w:rsid w:val="00751991"/>
    <w:rsid w:val="00752AA2"/>
    <w:rsid w:val="007543D5"/>
    <w:rsid w:val="00754632"/>
    <w:rsid w:val="00756384"/>
    <w:rsid w:val="00756F15"/>
    <w:rsid w:val="007610F2"/>
    <w:rsid w:val="00761E00"/>
    <w:rsid w:val="00761F63"/>
    <w:rsid w:val="00763E3E"/>
    <w:rsid w:val="0076588A"/>
    <w:rsid w:val="00775FDD"/>
    <w:rsid w:val="007822D6"/>
    <w:rsid w:val="00784874"/>
    <w:rsid w:val="00784A22"/>
    <w:rsid w:val="0078572D"/>
    <w:rsid w:val="00786A9D"/>
    <w:rsid w:val="007A4AE4"/>
    <w:rsid w:val="007A7D46"/>
    <w:rsid w:val="007B636D"/>
    <w:rsid w:val="007C5268"/>
    <w:rsid w:val="007D0CB1"/>
    <w:rsid w:val="007D13F3"/>
    <w:rsid w:val="007D15CB"/>
    <w:rsid w:val="007D1EAF"/>
    <w:rsid w:val="007D275C"/>
    <w:rsid w:val="007D6429"/>
    <w:rsid w:val="007D66A6"/>
    <w:rsid w:val="007D6B6C"/>
    <w:rsid w:val="007D6FE8"/>
    <w:rsid w:val="007E28FB"/>
    <w:rsid w:val="007E5F2B"/>
    <w:rsid w:val="007E60AC"/>
    <w:rsid w:val="007E66D0"/>
    <w:rsid w:val="007F6709"/>
    <w:rsid w:val="0080302C"/>
    <w:rsid w:val="008063E6"/>
    <w:rsid w:val="00810C50"/>
    <w:rsid w:val="0081209A"/>
    <w:rsid w:val="008136D0"/>
    <w:rsid w:val="00816B1A"/>
    <w:rsid w:val="0082375B"/>
    <w:rsid w:val="0082660F"/>
    <w:rsid w:val="00834D13"/>
    <w:rsid w:val="0083703D"/>
    <w:rsid w:val="008378FA"/>
    <w:rsid w:val="00837D0F"/>
    <w:rsid w:val="00841A63"/>
    <w:rsid w:val="008507BB"/>
    <w:rsid w:val="0085153F"/>
    <w:rsid w:val="008620C3"/>
    <w:rsid w:val="00866D6C"/>
    <w:rsid w:val="008674C6"/>
    <w:rsid w:val="00872D5C"/>
    <w:rsid w:val="00873B1C"/>
    <w:rsid w:val="00880EE3"/>
    <w:rsid w:val="00884DE8"/>
    <w:rsid w:val="00884F16"/>
    <w:rsid w:val="00885D32"/>
    <w:rsid w:val="00891024"/>
    <w:rsid w:val="00891632"/>
    <w:rsid w:val="00892F8F"/>
    <w:rsid w:val="00894ACB"/>
    <w:rsid w:val="00896391"/>
    <w:rsid w:val="00896BEA"/>
    <w:rsid w:val="00897996"/>
    <w:rsid w:val="008A39E8"/>
    <w:rsid w:val="008A74A1"/>
    <w:rsid w:val="008B4598"/>
    <w:rsid w:val="008B45B3"/>
    <w:rsid w:val="008C5FBC"/>
    <w:rsid w:val="008C61B8"/>
    <w:rsid w:val="008D5918"/>
    <w:rsid w:val="008E3FEC"/>
    <w:rsid w:val="008F1CB0"/>
    <w:rsid w:val="008F3859"/>
    <w:rsid w:val="00906A7E"/>
    <w:rsid w:val="00922A61"/>
    <w:rsid w:val="00922AEC"/>
    <w:rsid w:val="009243E9"/>
    <w:rsid w:val="00926074"/>
    <w:rsid w:val="009302B7"/>
    <w:rsid w:val="00930E0E"/>
    <w:rsid w:val="00932D90"/>
    <w:rsid w:val="00943F72"/>
    <w:rsid w:val="009512FA"/>
    <w:rsid w:val="00960359"/>
    <w:rsid w:val="00971BFF"/>
    <w:rsid w:val="00976FF1"/>
    <w:rsid w:val="00977761"/>
    <w:rsid w:val="0098341A"/>
    <w:rsid w:val="00986014"/>
    <w:rsid w:val="00986A4D"/>
    <w:rsid w:val="00991F2A"/>
    <w:rsid w:val="00995003"/>
    <w:rsid w:val="009A261E"/>
    <w:rsid w:val="009A3BAF"/>
    <w:rsid w:val="009A50A1"/>
    <w:rsid w:val="009A52B7"/>
    <w:rsid w:val="009A7EE2"/>
    <w:rsid w:val="009B343D"/>
    <w:rsid w:val="009B6DA1"/>
    <w:rsid w:val="009C18A0"/>
    <w:rsid w:val="009C2A88"/>
    <w:rsid w:val="009C7B5E"/>
    <w:rsid w:val="009D0128"/>
    <w:rsid w:val="009D2624"/>
    <w:rsid w:val="009D4C0B"/>
    <w:rsid w:val="009D76D4"/>
    <w:rsid w:val="009E17B8"/>
    <w:rsid w:val="009E1E5B"/>
    <w:rsid w:val="009E27A6"/>
    <w:rsid w:val="009E3C72"/>
    <w:rsid w:val="009E43CE"/>
    <w:rsid w:val="009F7DB6"/>
    <w:rsid w:val="00A007F4"/>
    <w:rsid w:val="00A04BAE"/>
    <w:rsid w:val="00A06D51"/>
    <w:rsid w:val="00A11A56"/>
    <w:rsid w:val="00A1207E"/>
    <w:rsid w:val="00A16C51"/>
    <w:rsid w:val="00A20AEF"/>
    <w:rsid w:val="00A221CB"/>
    <w:rsid w:val="00A275FC"/>
    <w:rsid w:val="00A32E98"/>
    <w:rsid w:val="00A3572B"/>
    <w:rsid w:val="00A43313"/>
    <w:rsid w:val="00A563DC"/>
    <w:rsid w:val="00A5760A"/>
    <w:rsid w:val="00A60144"/>
    <w:rsid w:val="00A66FCA"/>
    <w:rsid w:val="00A673FC"/>
    <w:rsid w:val="00A7053D"/>
    <w:rsid w:val="00A715CD"/>
    <w:rsid w:val="00A72356"/>
    <w:rsid w:val="00A742E3"/>
    <w:rsid w:val="00A743C3"/>
    <w:rsid w:val="00A7666D"/>
    <w:rsid w:val="00A844A6"/>
    <w:rsid w:val="00A853CB"/>
    <w:rsid w:val="00A9268F"/>
    <w:rsid w:val="00A94F2D"/>
    <w:rsid w:val="00A95B30"/>
    <w:rsid w:val="00A97820"/>
    <w:rsid w:val="00AA0CB7"/>
    <w:rsid w:val="00AA33DA"/>
    <w:rsid w:val="00AA50E8"/>
    <w:rsid w:val="00AB0469"/>
    <w:rsid w:val="00AB0F4D"/>
    <w:rsid w:val="00AB2968"/>
    <w:rsid w:val="00AB3667"/>
    <w:rsid w:val="00AB408A"/>
    <w:rsid w:val="00AB42A4"/>
    <w:rsid w:val="00AB60AB"/>
    <w:rsid w:val="00AC1502"/>
    <w:rsid w:val="00AC3F63"/>
    <w:rsid w:val="00AC47B7"/>
    <w:rsid w:val="00AC6D51"/>
    <w:rsid w:val="00AD0097"/>
    <w:rsid w:val="00AD0501"/>
    <w:rsid w:val="00AD461B"/>
    <w:rsid w:val="00AD6428"/>
    <w:rsid w:val="00AE3A6A"/>
    <w:rsid w:val="00AF3CD7"/>
    <w:rsid w:val="00AF3D9E"/>
    <w:rsid w:val="00B02989"/>
    <w:rsid w:val="00B1473B"/>
    <w:rsid w:val="00B1511F"/>
    <w:rsid w:val="00B16E37"/>
    <w:rsid w:val="00B2045E"/>
    <w:rsid w:val="00B22BD9"/>
    <w:rsid w:val="00B25D7E"/>
    <w:rsid w:val="00B26851"/>
    <w:rsid w:val="00B325AD"/>
    <w:rsid w:val="00B3538D"/>
    <w:rsid w:val="00B3549E"/>
    <w:rsid w:val="00B35C7F"/>
    <w:rsid w:val="00B43731"/>
    <w:rsid w:val="00B45441"/>
    <w:rsid w:val="00B4556D"/>
    <w:rsid w:val="00B50292"/>
    <w:rsid w:val="00B52281"/>
    <w:rsid w:val="00B547A6"/>
    <w:rsid w:val="00B555C6"/>
    <w:rsid w:val="00B6245D"/>
    <w:rsid w:val="00B62653"/>
    <w:rsid w:val="00B6590E"/>
    <w:rsid w:val="00B72457"/>
    <w:rsid w:val="00B75872"/>
    <w:rsid w:val="00B84F56"/>
    <w:rsid w:val="00B875B3"/>
    <w:rsid w:val="00B94CE7"/>
    <w:rsid w:val="00BA1090"/>
    <w:rsid w:val="00BA405D"/>
    <w:rsid w:val="00BA69A3"/>
    <w:rsid w:val="00BA6F22"/>
    <w:rsid w:val="00BB1CE6"/>
    <w:rsid w:val="00BB7F99"/>
    <w:rsid w:val="00BC62E1"/>
    <w:rsid w:val="00BC6468"/>
    <w:rsid w:val="00BC741D"/>
    <w:rsid w:val="00BD03F0"/>
    <w:rsid w:val="00BD265C"/>
    <w:rsid w:val="00BD3962"/>
    <w:rsid w:val="00BE12F5"/>
    <w:rsid w:val="00BE4FDD"/>
    <w:rsid w:val="00BE5540"/>
    <w:rsid w:val="00BF0E89"/>
    <w:rsid w:val="00BF52DA"/>
    <w:rsid w:val="00BF7414"/>
    <w:rsid w:val="00C01886"/>
    <w:rsid w:val="00C0444D"/>
    <w:rsid w:val="00C079C5"/>
    <w:rsid w:val="00C1533B"/>
    <w:rsid w:val="00C16A44"/>
    <w:rsid w:val="00C17C47"/>
    <w:rsid w:val="00C20F3D"/>
    <w:rsid w:val="00C217B7"/>
    <w:rsid w:val="00C224DD"/>
    <w:rsid w:val="00C268EA"/>
    <w:rsid w:val="00C32960"/>
    <w:rsid w:val="00C33CBB"/>
    <w:rsid w:val="00C35815"/>
    <w:rsid w:val="00C3739B"/>
    <w:rsid w:val="00C4150A"/>
    <w:rsid w:val="00C52301"/>
    <w:rsid w:val="00C53151"/>
    <w:rsid w:val="00C6425B"/>
    <w:rsid w:val="00C64D6B"/>
    <w:rsid w:val="00C6556D"/>
    <w:rsid w:val="00C6796C"/>
    <w:rsid w:val="00C72F78"/>
    <w:rsid w:val="00C73BC8"/>
    <w:rsid w:val="00C7501A"/>
    <w:rsid w:val="00C75FEB"/>
    <w:rsid w:val="00C770AA"/>
    <w:rsid w:val="00C776B8"/>
    <w:rsid w:val="00C802EB"/>
    <w:rsid w:val="00C80FC6"/>
    <w:rsid w:val="00C90332"/>
    <w:rsid w:val="00C93864"/>
    <w:rsid w:val="00C93DD8"/>
    <w:rsid w:val="00CA0513"/>
    <w:rsid w:val="00CA3C7F"/>
    <w:rsid w:val="00CA7749"/>
    <w:rsid w:val="00CB235C"/>
    <w:rsid w:val="00CB69C9"/>
    <w:rsid w:val="00CB7C81"/>
    <w:rsid w:val="00CD59DC"/>
    <w:rsid w:val="00CD65B2"/>
    <w:rsid w:val="00CE1671"/>
    <w:rsid w:val="00CE33D2"/>
    <w:rsid w:val="00CE342B"/>
    <w:rsid w:val="00CE4890"/>
    <w:rsid w:val="00CE4EC3"/>
    <w:rsid w:val="00CE528D"/>
    <w:rsid w:val="00CE5469"/>
    <w:rsid w:val="00CF0FD5"/>
    <w:rsid w:val="00CF594A"/>
    <w:rsid w:val="00CF64A8"/>
    <w:rsid w:val="00CF7E6F"/>
    <w:rsid w:val="00D01E0D"/>
    <w:rsid w:val="00D01EB7"/>
    <w:rsid w:val="00D04059"/>
    <w:rsid w:val="00D0434A"/>
    <w:rsid w:val="00D077AA"/>
    <w:rsid w:val="00D12C7F"/>
    <w:rsid w:val="00D16C66"/>
    <w:rsid w:val="00D209A1"/>
    <w:rsid w:val="00D22B10"/>
    <w:rsid w:val="00D23B24"/>
    <w:rsid w:val="00D249F3"/>
    <w:rsid w:val="00D262F6"/>
    <w:rsid w:val="00D26E8A"/>
    <w:rsid w:val="00D30FDE"/>
    <w:rsid w:val="00D311DF"/>
    <w:rsid w:val="00D3159E"/>
    <w:rsid w:val="00D347CD"/>
    <w:rsid w:val="00D354DB"/>
    <w:rsid w:val="00D37781"/>
    <w:rsid w:val="00D379D0"/>
    <w:rsid w:val="00D433E3"/>
    <w:rsid w:val="00D43FC0"/>
    <w:rsid w:val="00D4518A"/>
    <w:rsid w:val="00D4525B"/>
    <w:rsid w:val="00D472F9"/>
    <w:rsid w:val="00D504B5"/>
    <w:rsid w:val="00D537F3"/>
    <w:rsid w:val="00D53E30"/>
    <w:rsid w:val="00D5463E"/>
    <w:rsid w:val="00D560B0"/>
    <w:rsid w:val="00D56E1C"/>
    <w:rsid w:val="00D74B3B"/>
    <w:rsid w:val="00D752B8"/>
    <w:rsid w:val="00D757A5"/>
    <w:rsid w:val="00D779EB"/>
    <w:rsid w:val="00D80139"/>
    <w:rsid w:val="00D80926"/>
    <w:rsid w:val="00DA4346"/>
    <w:rsid w:val="00DB0F81"/>
    <w:rsid w:val="00DB192F"/>
    <w:rsid w:val="00DB581F"/>
    <w:rsid w:val="00DB7743"/>
    <w:rsid w:val="00DC01BE"/>
    <w:rsid w:val="00DC1AD5"/>
    <w:rsid w:val="00DC2888"/>
    <w:rsid w:val="00DC5433"/>
    <w:rsid w:val="00DD1A39"/>
    <w:rsid w:val="00DD4AFB"/>
    <w:rsid w:val="00DE11EE"/>
    <w:rsid w:val="00DE61E4"/>
    <w:rsid w:val="00DE7C43"/>
    <w:rsid w:val="00DF7E12"/>
    <w:rsid w:val="00E00769"/>
    <w:rsid w:val="00E010B6"/>
    <w:rsid w:val="00E029D2"/>
    <w:rsid w:val="00E14B37"/>
    <w:rsid w:val="00E1708D"/>
    <w:rsid w:val="00E1768C"/>
    <w:rsid w:val="00E17792"/>
    <w:rsid w:val="00E23F53"/>
    <w:rsid w:val="00E26072"/>
    <w:rsid w:val="00E26F6C"/>
    <w:rsid w:val="00E30D40"/>
    <w:rsid w:val="00E319E1"/>
    <w:rsid w:val="00E327AA"/>
    <w:rsid w:val="00E333EE"/>
    <w:rsid w:val="00E34849"/>
    <w:rsid w:val="00E41E72"/>
    <w:rsid w:val="00E42EC3"/>
    <w:rsid w:val="00E438F0"/>
    <w:rsid w:val="00E46260"/>
    <w:rsid w:val="00E46963"/>
    <w:rsid w:val="00E51A11"/>
    <w:rsid w:val="00E541B3"/>
    <w:rsid w:val="00E55D3F"/>
    <w:rsid w:val="00E57071"/>
    <w:rsid w:val="00E63E86"/>
    <w:rsid w:val="00E643B1"/>
    <w:rsid w:val="00E65057"/>
    <w:rsid w:val="00E7420B"/>
    <w:rsid w:val="00E8071B"/>
    <w:rsid w:val="00E80949"/>
    <w:rsid w:val="00E8299C"/>
    <w:rsid w:val="00E8649A"/>
    <w:rsid w:val="00E90969"/>
    <w:rsid w:val="00E927E0"/>
    <w:rsid w:val="00E95753"/>
    <w:rsid w:val="00EA4108"/>
    <w:rsid w:val="00EB168E"/>
    <w:rsid w:val="00EB39A0"/>
    <w:rsid w:val="00EB4EA8"/>
    <w:rsid w:val="00EB63F8"/>
    <w:rsid w:val="00EC35B1"/>
    <w:rsid w:val="00EC6FB0"/>
    <w:rsid w:val="00EC7C23"/>
    <w:rsid w:val="00ED5654"/>
    <w:rsid w:val="00EE0AA6"/>
    <w:rsid w:val="00EF2CDE"/>
    <w:rsid w:val="00EF37C2"/>
    <w:rsid w:val="00EF574B"/>
    <w:rsid w:val="00EF782B"/>
    <w:rsid w:val="00F012C9"/>
    <w:rsid w:val="00F049ED"/>
    <w:rsid w:val="00F05C4A"/>
    <w:rsid w:val="00F21559"/>
    <w:rsid w:val="00F2269C"/>
    <w:rsid w:val="00F2404B"/>
    <w:rsid w:val="00F3024E"/>
    <w:rsid w:val="00F3539E"/>
    <w:rsid w:val="00F47B94"/>
    <w:rsid w:val="00F50655"/>
    <w:rsid w:val="00F57F49"/>
    <w:rsid w:val="00F612DC"/>
    <w:rsid w:val="00F70B0D"/>
    <w:rsid w:val="00F72E4B"/>
    <w:rsid w:val="00F72F01"/>
    <w:rsid w:val="00F77626"/>
    <w:rsid w:val="00F8395E"/>
    <w:rsid w:val="00F91BD0"/>
    <w:rsid w:val="00F9691E"/>
    <w:rsid w:val="00F97049"/>
    <w:rsid w:val="00F971A0"/>
    <w:rsid w:val="00F97451"/>
    <w:rsid w:val="00F97E95"/>
    <w:rsid w:val="00FA0367"/>
    <w:rsid w:val="00FA5771"/>
    <w:rsid w:val="00FA5FD3"/>
    <w:rsid w:val="00FA6BAA"/>
    <w:rsid w:val="00FB6575"/>
    <w:rsid w:val="00FC30DD"/>
    <w:rsid w:val="00FC3F91"/>
    <w:rsid w:val="00FC78DE"/>
    <w:rsid w:val="00FC7A51"/>
    <w:rsid w:val="00FC7BB9"/>
    <w:rsid w:val="00FD03C8"/>
    <w:rsid w:val="00FD1733"/>
    <w:rsid w:val="00FD6D86"/>
    <w:rsid w:val="00FE42D2"/>
    <w:rsid w:val="00FF03DC"/>
    <w:rsid w:val="00FF4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3FB6E"/>
  <w15:docId w15:val="{7D1619EF-2C2F-4C00-AF94-457F4AEBA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96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Naslov2">
    <w:name w:val="heading 2"/>
    <w:basedOn w:val="Normal"/>
    <w:next w:val="Normal"/>
    <w:link w:val="Naslov2Char"/>
    <w:unhideWhenUsed/>
    <w:qFormat/>
    <w:rsid w:val="00E90969"/>
    <w:pPr>
      <w:keepNext/>
      <w:numPr>
        <w:ilvl w:val="1"/>
        <w:numId w:val="2"/>
      </w:numPr>
      <w:jc w:val="both"/>
      <w:outlineLvl w:val="1"/>
    </w:pPr>
    <w:rPr>
      <w:sz w:val="24"/>
    </w:rPr>
  </w:style>
  <w:style w:type="paragraph" w:styleId="Naslov4">
    <w:name w:val="heading 4"/>
    <w:basedOn w:val="Normal"/>
    <w:next w:val="Normal"/>
    <w:link w:val="Naslov4Char"/>
    <w:unhideWhenUsed/>
    <w:qFormat/>
    <w:rsid w:val="00E90969"/>
    <w:pPr>
      <w:keepNext/>
      <w:numPr>
        <w:ilvl w:val="3"/>
        <w:numId w:val="2"/>
      </w:numPr>
      <w:jc w:val="both"/>
      <w:outlineLvl w:val="3"/>
    </w:pPr>
    <w:rPr>
      <w:b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rsid w:val="00E90969"/>
    <w:rPr>
      <w:rFonts w:ascii="Times New Roman" w:eastAsia="Times New Roman" w:hAnsi="Times New Roman" w:cs="Times New Roman"/>
      <w:sz w:val="24"/>
      <w:szCs w:val="20"/>
      <w:lang w:eastAsia="hr-HR"/>
    </w:rPr>
  </w:style>
  <w:style w:type="character" w:customStyle="1" w:styleId="Naslov4Char">
    <w:name w:val="Naslov 4 Char"/>
    <w:basedOn w:val="Zadanifontodlomka"/>
    <w:link w:val="Naslov4"/>
    <w:rsid w:val="00E90969"/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paragraph" w:styleId="Tijeloteksta">
    <w:name w:val="Body Text"/>
    <w:basedOn w:val="Normal"/>
    <w:link w:val="TijelotekstaChar"/>
    <w:semiHidden/>
    <w:unhideWhenUsed/>
    <w:rsid w:val="00E90969"/>
    <w:pPr>
      <w:ind w:left="720"/>
      <w:jc w:val="both"/>
    </w:pPr>
    <w:rPr>
      <w:sz w:val="24"/>
    </w:rPr>
  </w:style>
  <w:style w:type="character" w:customStyle="1" w:styleId="TijelotekstaChar">
    <w:name w:val="Tijelo teksta Char"/>
    <w:basedOn w:val="Zadanifontodlomka"/>
    <w:link w:val="Tijeloteksta"/>
    <w:semiHidden/>
    <w:rsid w:val="00E90969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Uvuenotijeloteksta">
    <w:name w:val="Body Text Indent"/>
    <w:basedOn w:val="Normal"/>
    <w:link w:val="UvuenotijelotekstaChar"/>
    <w:semiHidden/>
    <w:unhideWhenUsed/>
    <w:rsid w:val="00E90969"/>
    <w:pPr>
      <w:ind w:firstLine="720"/>
      <w:jc w:val="both"/>
    </w:pPr>
    <w:rPr>
      <w:sz w:val="24"/>
    </w:rPr>
  </w:style>
  <w:style w:type="character" w:customStyle="1" w:styleId="UvuenotijelotekstaChar">
    <w:name w:val="Uvučeno tijelo teksta Char"/>
    <w:basedOn w:val="Zadanifontodlomka"/>
    <w:link w:val="Uvuenotijeloteksta"/>
    <w:semiHidden/>
    <w:rsid w:val="00E90969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customStyle="1" w:styleId="Naslov1">
    <w:name w:val="Naslov1"/>
    <w:basedOn w:val="Normal"/>
    <w:next w:val="Tijeloteksta"/>
    <w:rsid w:val="00E90969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WW-Tijeloteksta2">
    <w:name w:val="WW-Tijelo teksta 2"/>
    <w:basedOn w:val="Normal"/>
    <w:rsid w:val="00E90969"/>
    <w:pPr>
      <w:jc w:val="both"/>
    </w:pPr>
    <w:rPr>
      <w:sz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56E1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56E1C"/>
    <w:rPr>
      <w:rFonts w:ascii="Tahoma" w:eastAsia="Times New Roman" w:hAnsi="Tahoma" w:cs="Tahoma"/>
      <w:sz w:val="16"/>
      <w:szCs w:val="16"/>
      <w:lang w:eastAsia="hr-HR"/>
    </w:rPr>
  </w:style>
  <w:style w:type="paragraph" w:styleId="Odlomakpopisa">
    <w:name w:val="List Paragraph"/>
    <w:basedOn w:val="Normal"/>
    <w:uiPriority w:val="34"/>
    <w:qFormat/>
    <w:rsid w:val="005F1ACA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CA7749"/>
    <w:rPr>
      <w:sz w:val="24"/>
      <w:szCs w:val="24"/>
    </w:rPr>
  </w:style>
  <w:style w:type="character" w:customStyle="1" w:styleId="apple-converted-space">
    <w:name w:val="apple-converted-space"/>
    <w:basedOn w:val="Zadanifontodlomka"/>
    <w:rsid w:val="00BD3962"/>
  </w:style>
  <w:style w:type="character" w:customStyle="1" w:styleId="textexposedshow">
    <w:name w:val="text_exposed_show"/>
    <w:basedOn w:val="Zadanifontodlomka"/>
    <w:rsid w:val="000F0D53"/>
  </w:style>
  <w:style w:type="paragraph" w:styleId="Zaglavlje">
    <w:name w:val="header"/>
    <w:basedOn w:val="Normal"/>
    <w:link w:val="ZaglavljeChar"/>
    <w:uiPriority w:val="99"/>
    <w:unhideWhenUsed/>
    <w:rsid w:val="00841A6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41A63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841A6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41A63"/>
    <w:rPr>
      <w:rFonts w:ascii="Times New Roman" w:eastAsia="Times New Roman" w:hAnsi="Times New Roman" w:cs="Times New Roman"/>
      <w:sz w:val="20"/>
      <w:szCs w:val="20"/>
      <w:lang w:eastAsia="hr-HR"/>
    </w:rPr>
  </w:style>
  <w:style w:type="table" w:styleId="Reetkatablice">
    <w:name w:val="Table Grid"/>
    <w:basedOn w:val="Obinatablica"/>
    <w:uiPriority w:val="59"/>
    <w:rsid w:val="00A04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35405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5405B"/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35405B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35405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35405B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paragraph" w:styleId="Bezproreda">
    <w:name w:val="No Spacing"/>
    <w:uiPriority w:val="1"/>
    <w:qFormat/>
    <w:rsid w:val="003403D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7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1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43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4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83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1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3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2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9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995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1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37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85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21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45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138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1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2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8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49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8859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2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30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3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4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60164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1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3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8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449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18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17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34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7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8C2F6-C3C2-4071-B886-2B8AFCF73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17</Pages>
  <Words>3787</Words>
  <Characters>21586</Characters>
  <Application>Microsoft Office Word</Application>
  <DocSecurity>0</DocSecurity>
  <Lines>179</Lines>
  <Paragraphs>50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Knjižnica</dc:creator>
  <cp:lastModifiedBy>Draženka Gretić</cp:lastModifiedBy>
  <cp:revision>12</cp:revision>
  <cp:lastPrinted>2021-03-09T08:44:00Z</cp:lastPrinted>
  <dcterms:created xsi:type="dcterms:W3CDTF">2021-03-08T10:45:00Z</dcterms:created>
  <dcterms:modified xsi:type="dcterms:W3CDTF">2021-03-12T07:27:00Z</dcterms:modified>
</cp:coreProperties>
</file>